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019" w:type="dxa"/>
        <w:jc w:val="center"/>
        <w:tblLayout w:type="fixed"/>
        <w:tblLook w:val="0080" w:firstRow="0" w:lastRow="0" w:firstColumn="1" w:lastColumn="0" w:noHBand="0" w:noVBand="0"/>
      </w:tblPr>
      <w:tblGrid>
        <w:gridCol w:w="2450"/>
        <w:gridCol w:w="166"/>
        <w:gridCol w:w="524"/>
        <w:gridCol w:w="120"/>
        <w:gridCol w:w="33"/>
        <w:gridCol w:w="57"/>
        <w:gridCol w:w="810"/>
        <w:gridCol w:w="207"/>
        <w:gridCol w:w="570"/>
        <w:gridCol w:w="33"/>
        <w:gridCol w:w="90"/>
        <w:gridCol w:w="100"/>
        <w:gridCol w:w="73"/>
        <w:gridCol w:w="276"/>
        <w:gridCol w:w="171"/>
        <w:gridCol w:w="10"/>
        <w:gridCol w:w="260"/>
        <w:gridCol w:w="156"/>
        <w:gridCol w:w="156"/>
        <w:gridCol w:w="408"/>
        <w:gridCol w:w="280"/>
        <w:gridCol w:w="450"/>
        <w:gridCol w:w="80"/>
        <w:gridCol w:w="161"/>
        <w:gridCol w:w="19"/>
        <w:gridCol w:w="190"/>
        <w:gridCol w:w="447"/>
        <w:gridCol w:w="173"/>
        <w:gridCol w:w="514"/>
        <w:gridCol w:w="116"/>
        <w:gridCol w:w="282"/>
        <w:gridCol w:w="78"/>
        <w:gridCol w:w="660"/>
        <w:gridCol w:w="449"/>
        <w:gridCol w:w="450"/>
      </w:tblGrid>
      <w:tr w:rsidR="007947F1" w:rsidRPr="00DA6EF3" w14:paraId="6DE547C6" w14:textId="77777777" w:rsidTr="00922E4B">
        <w:trPr>
          <w:trHeight w:val="1530"/>
          <w:jc w:val="center"/>
        </w:trPr>
        <w:tc>
          <w:tcPr>
            <w:tcW w:w="11019" w:type="dxa"/>
            <w:gridSpan w:val="35"/>
          </w:tcPr>
          <w:p w14:paraId="4BF40C3E" w14:textId="77777777" w:rsidR="002306BC" w:rsidRPr="00B31790" w:rsidRDefault="002306BC" w:rsidP="002306BC">
            <w:pPr>
              <w:pStyle w:val="CompanyName"/>
              <w:spacing w:after="0" w:line="240" w:lineRule="auto"/>
              <w:rPr>
                <w:rFonts w:ascii="Arial" w:hAnsi="Arial" w:cs="Arial"/>
                <w:b/>
                <w:spacing w:val="5"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0FC69F1C" wp14:editId="51D2A068">
                  <wp:simplePos x="0" y="0"/>
                  <wp:positionH relativeFrom="column">
                    <wp:posOffset>-9525</wp:posOffset>
                  </wp:positionH>
                  <wp:positionV relativeFrom="paragraph">
                    <wp:posOffset>180975</wp:posOffset>
                  </wp:positionV>
                  <wp:extent cx="885825" cy="476250"/>
                  <wp:effectExtent l="19050" t="0" r="9525" b="0"/>
                  <wp:wrapNone/>
                  <wp:docPr id="3" name="Picture 3" descr="D:\allergyasthma-bw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allergyasthma-bw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4762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B31790">
              <w:rPr>
                <w:rFonts w:ascii="Arial" w:hAnsi="Arial" w:cs="Arial"/>
                <w:b/>
                <w:spacing w:val="5"/>
                <w:sz w:val="22"/>
                <w:szCs w:val="22"/>
              </w:rPr>
              <w:t>ALLERGY, ASTHMA &amp; IMMUNOLOGY ASSOCIATES</w:t>
            </w:r>
          </w:p>
          <w:p w14:paraId="6C868262" w14:textId="77777777" w:rsidR="002306BC" w:rsidRPr="002D6A66" w:rsidRDefault="002306BC" w:rsidP="002306BC">
            <w:pPr>
              <w:pStyle w:val="CompanyName"/>
              <w:spacing w:before="0" w:after="0" w:line="240" w:lineRule="auto"/>
              <w:rPr>
                <w:rFonts w:ascii="Arial" w:hAnsi="Arial" w:cs="Arial"/>
                <w:spacing w:val="5"/>
                <w:sz w:val="16"/>
                <w:szCs w:val="16"/>
              </w:rPr>
            </w:pPr>
            <w:r w:rsidRPr="002D6A66">
              <w:rPr>
                <w:rFonts w:ascii="Arial" w:hAnsi="Arial" w:cs="Arial"/>
                <w:spacing w:val="5"/>
                <w:sz w:val="16"/>
                <w:szCs w:val="16"/>
              </w:rPr>
              <w:t>jose C. Dominguez, Jr., M.D.</w:t>
            </w:r>
          </w:p>
          <w:p w14:paraId="7F44DDF6" w14:textId="77777777" w:rsidR="002306BC" w:rsidRDefault="002306BC" w:rsidP="002306BC">
            <w:pPr>
              <w:pStyle w:val="CompanyName"/>
              <w:spacing w:before="0" w:after="0" w:line="240" w:lineRule="auto"/>
              <w:rPr>
                <w:rFonts w:ascii="Arial" w:hAnsi="Arial" w:cs="Arial"/>
                <w:spacing w:val="5"/>
                <w:sz w:val="16"/>
                <w:szCs w:val="16"/>
              </w:rPr>
            </w:pPr>
            <w:r>
              <w:rPr>
                <w:rFonts w:ascii="Arial" w:hAnsi="Arial" w:cs="Arial"/>
                <w:spacing w:val="5"/>
                <w:sz w:val="16"/>
                <w:szCs w:val="16"/>
              </w:rPr>
              <w:t>Ammar Hatab, M.D., F.A.A.A.A.I.</w:t>
            </w:r>
          </w:p>
          <w:p w14:paraId="10042A05" w14:textId="77777777" w:rsidR="002306BC" w:rsidRDefault="002306BC" w:rsidP="002306BC">
            <w:pPr>
              <w:pStyle w:val="CompanyName"/>
              <w:spacing w:before="0" w:after="0" w:line="240" w:lineRule="auto"/>
              <w:rPr>
                <w:rFonts w:ascii="Arial" w:hAnsi="Arial" w:cs="Arial"/>
                <w:spacing w:val="5"/>
                <w:sz w:val="16"/>
                <w:szCs w:val="16"/>
              </w:rPr>
            </w:pPr>
            <w:r>
              <w:rPr>
                <w:rFonts w:ascii="Arial" w:hAnsi="Arial" w:cs="Arial"/>
                <w:spacing w:val="5"/>
                <w:sz w:val="16"/>
                <w:szCs w:val="16"/>
              </w:rPr>
              <w:t>Fatima E. Khan, M.D., M.B.A.</w:t>
            </w:r>
          </w:p>
          <w:p w14:paraId="0CB6DFAC" w14:textId="77777777" w:rsidR="002306BC" w:rsidRDefault="002306BC" w:rsidP="002306BC">
            <w:pPr>
              <w:pStyle w:val="CompanyName"/>
              <w:spacing w:before="0" w:after="0" w:line="240" w:lineRule="auto"/>
              <w:rPr>
                <w:rFonts w:ascii="Arial" w:hAnsi="Arial" w:cs="Arial"/>
                <w:spacing w:val="5"/>
                <w:sz w:val="16"/>
                <w:szCs w:val="16"/>
              </w:rPr>
            </w:pPr>
            <w:r>
              <w:rPr>
                <w:rFonts w:ascii="Arial" w:hAnsi="Arial" w:cs="Arial"/>
                <w:spacing w:val="5"/>
                <w:sz w:val="16"/>
                <w:szCs w:val="16"/>
              </w:rPr>
              <w:t>Lori Davila, M.S.N., A.P.R.N.</w:t>
            </w:r>
          </w:p>
          <w:p w14:paraId="67637751" w14:textId="4A56053D" w:rsidR="007947F1" w:rsidRPr="00DA6EF3" w:rsidRDefault="009D57D0" w:rsidP="002306BC">
            <w:pPr>
              <w:pStyle w:val="CompanyName"/>
              <w:spacing w:before="0" w:after="0" w:line="240" w:lineRule="auto"/>
              <w:rPr>
                <w:rFonts w:ascii="Arial" w:hAnsi="Arial" w:cs="Arial"/>
                <w:spacing w:val="5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pict w14:anchorId="43952688">
                <v:rect id="_x0000_i1025" style="width:0;height:1.5pt" o:hralign="center" o:hrstd="t" o:hr="t" fillcolor="#a0a0a0" stroked="f"/>
              </w:pict>
            </w:r>
          </w:p>
        </w:tc>
      </w:tr>
      <w:tr w:rsidR="00E03E1F" w:rsidRPr="0090679F" w14:paraId="53038DB5" w14:textId="77777777" w:rsidTr="00EC12C2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11019" w:type="dxa"/>
            <w:gridSpan w:val="35"/>
            <w:tcBorders>
              <w:top w:val="nil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</w:tcPr>
          <w:p w14:paraId="0FFF5F9C" w14:textId="77777777" w:rsidR="00E03E1F" w:rsidRPr="0090679F" w:rsidRDefault="00F47A02" w:rsidP="004C0B0D">
            <w:pPr>
              <w:pStyle w:val="Centered"/>
            </w:pPr>
            <w:r>
              <w:t>(</w:t>
            </w:r>
            <w:r w:rsidR="004C0B0D">
              <w:t xml:space="preserve">Favor de </w:t>
            </w:r>
            <w:proofErr w:type="spellStart"/>
            <w:r w:rsidR="004C0B0D">
              <w:t>Imprimir</w:t>
            </w:r>
            <w:proofErr w:type="spellEnd"/>
            <w:r>
              <w:t>)</w:t>
            </w:r>
          </w:p>
        </w:tc>
      </w:tr>
      <w:tr w:rsidR="00BE1480" w:rsidRPr="0090679F" w14:paraId="66EF297C" w14:textId="77777777" w:rsidTr="00EC12C2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1"/>
          <w:jc w:val="center"/>
        </w:trPr>
        <w:tc>
          <w:tcPr>
            <w:tcW w:w="11019" w:type="dxa"/>
            <w:gridSpan w:val="35"/>
            <w:tcBorders>
              <w:top w:val="single" w:sz="4" w:space="0" w:color="A6A6A6" w:themeColor="background1" w:themeShade="A6"/>
              <w:bottom w:val="single" w:sz="4" w:space="0" w:color="C0C0C0"/>
            </w:tcBorders>
            <w:shd w:val="clear" w:color="auto" w:fill="BFBFBF" w:themeFill="background1" w:themeFillShade="BF"/>
            <w:vAlign w:val="center"/>
          </w:tcPr>
          <w:p w14:paraId="4A602EC5" w14:textId="77777777" w:rsidR="00BE1480" w:rsidRPr="0090679F" w:rsidRDefault="00BE1480" w:rsidP="00D01268">
            <w:pPr>
              <w:pStyle w:val="Heading2"/>
            </w:pPr>
            <w:r w:rsidRPr="0090679F">
              <w:t xml:space="preserve">PATIENT </w:t>
            </w:r>
            <w:r>
              <w:t>INFORMATION</w:t>
            </w:r>
          </w:p>
        </w:tc>
      </w:tr>
      <w:tr w:rsidR="005A01D0" w:rsidRPr="0090679F" w14:paraId="7E3459AC" w14:textId="77777777" w:rsidTr="002F155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1"/>
          <w:jc w:val="center"/>
        </w:trPr>
        <w:tc>
          <w:tcPr>
            <w:tcW w:w="5690" w:type="dxa"/>
            <w:gridSpan w:val="16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01765CC" w14:textId="77777777" w:rsidR="005A01D0" w:rsidRPr="005A01D0" w:rsidRDefault="005A01D0" w:rsidP="00E730A9">
            <w:pPr>
              <w:rPr>
                <w:lang w:val="es-ES_tradnl"/>
              </w:rPr>
            </w:pPr>
            <w:r w:rsidRPr="005A01D0">
              <w:rPr>
                <w:lang w:val="es-ES_tradnl"/>
              </w:rPr>
              <w:t xml:space="preserve">Nombre del Paciente: (Apellido, </w:t>
            </w:r>
            <w:r w:rsidR="00E730A9">
              <w:rPr>
                <w:lang w:val="es-ES_tradnl"/>
              </w:rPr>
              <w:t>1er Nombre, 2do Nombre</w:t>
            </w:r>
            <w:r w:rsidRPr="005A01D0">
              <w:rPr>
                <w:lang w:val="es-ES_tradnl"/>
              </w:rPr>
              <w:t>)</w:t>
            </w:r>
          </w:p>
        </w:tc>
        <w:tc>
          <w:tcPr>
            <w:tcW w:w="1790" w:type="dxa"/>
            <w:gridSpan w:val="7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CA8FE3B" w14:textId="77777777" w:rsidR="005A01D0" w:rsidRPr="0090679F" w:rsidRDefault="005A01D0" w:rsidP="002F155C">
            <w:proofErr w:type="spellStart"/>
            <w:r>
              <w:t>Fecha</w:t>
            </w:r>
            <w:proofErr w:type="spellEnd"/>
            <w:r>
              <w:t xml:space="preserve"> de </w:t>
            </w:r>
            <w:r w:rsidR="002F155C">
              <w:t>N</w:t>
            </w:r>
            <w:r>
              <w:t>acimiento:</w:t>
            </w:r>
          </w:p>
        </w:tc>
        <w:tc>
          <w:tcPr>
            <w:tcW w:w="817" w:type="dxa"/>
            <w:gridSpan w:val="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A2DDCFA" w14:textId="77777777" w:rsidR="005A01D0" w:rsidRPr="0090679F" w:rsidRDefault="005A01D0" w:rsidP="00465269">
            <w:proofErr w:type="spellStart"/>
            <w:r>
              <w:t>Sexo</w:t>
            </w:r>
            <w:proofErr w:type="spellEnd"/>
            <w:r>
              <w:t xml:space="preserve">: </w:t>
            </w:r>
          </w:p>
        </w:tc>
        <w:tc>
          <w:tcPr>
            <w:tcW w:w="2722" w:type="dxa"/>
            <w:gridSpan w:val="8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C832521" w14:textId="77777777" w:rsidR="005A01D0" w:rsidRPr="0090679F" w:rsidRDefault="005A01D0" w:rsidP="00F07BE5">
            <w:r>
              <w:t>No. de Seguro Social:</w:t>
            </w:r>
          </w:p>
        </w:tc>
      </w:tr>
      <w:tr w:rsidR="00922E4B" w:rsidRPr="0090679F" w14:paraId="2192E474" w14:textId="77777777" w:rsidTr="002F155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5690" w:type="dxa"/>
            <w:gridSpan w:val="16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396110E6" w14:textId="77777777" w:rsidR="00922E4B" w:rsidRPr="0090679F" w:rsidRDefault="00922E4B" w:rsidP="00FC7060"/>
        </w:tc>
        <w:tc>
          <w:tcPr>
            <w:tcW w:w="1790" w:type="dxa"/>
            <w:gridSpan w:val="7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5BD2134E" w14:textId="77777777" w:rsidR="00922E4B" w:rsidRPr="0090679F" w:rsidRDefault="00922E4B" w:rsidP="00FC7060"/>
        </w:tc>
        <w:tc>
          <w:tcPr>
            <w:tcW w:w="817" w:type="dxa"/>
            <w:gridSpan w:val="4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253B89AE" w14:textId="77777777" w:rsidR="00922E4B" w:rsidRPr="0090679F" w:rsidRDefault="00922E4B" w:rsidP="00645665">
            <w:r>
              <w:t>M        F</w:t>
            </w:r>
          </w:p>
        </w:tc>
        <w:tc>
          <w:tcPr>
            <w:tcW w:w="2722" w:type="dxa"/>
            <w:gridSpan w:val="8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81D92BA" w14:textId="77777777" w:rsidR="00922E4B" w:rsidRPr="0090679F" w:rsidRDefault="00922E4B" w:rsidP="00645665"/>
        </w:tc>
      </w:tr>
      <w:tr w:rsidR="00733484" w:rsidRPr="004A4A7B" w14:paraId="50B63E12" w14:textId="77777777" w:rsidTr="00733484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5509" w:type="dxa"/>
            <w:gridSpan w:val="1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B530BC9" w14:textId="77777777" w:rsidR="00733484" w:rsidRPr="005A01D0" w:rsidRDefault="005A01D0" w:rsidP="00E730A9">
            <w:pPr>
              <w:rPr>
                <w:lang w:val="es-ES_tradnl"/>
              </w:rPr>
            </w:pPr>
            <w:r w:rsidRPr="005A01D0">
              <w:rPr>
                <w:lang w:val="es-ES_tradnl"/>
              </w:rPr>
              <w:t xml:space="preserve">Si el paciente es un menor: </w:t>
            </w:r>
            <w:r w:rsidR="00834DA2">
              <w:rPr>
                <w:lang w:val="es-ES_tradnl"/>
              </w:rPr>
              <w:t xml:space="preserve">Nombre de la Madre o </w:t>
            </w:r>
            <w:r w:rsidR="00E730A9">
              <w:rPr>
                <w:lang w:val="es-ES_tradnl"/>
              </w:rPr>
              <w:t>Tutor Legal</w:t>
            </w:r>
          </w:p>
        </w:tc>
        <w:tc>
          <w:tcPr>
            <w:tcW w:w="5510" w:type="dxa"/>
            <w:gridSpan w:val="21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5BF7E919" w14:textId="77777777" w:rsidR="00733484" w:rsidRPr="00834DA2" w:rsidRDefault="00834DA2" w:rsidP="00E730A9">
            <w:pPr>
              <w:rPr>
                <w:lang w:val="es-ES_tradnl"/>
              </w:rPr>
            </w:pPr>
            <w:r w:rsidRPr="005A01D0">
              <w:rPr>
                <w:lang w:val="es-ES_tradnl"/>
              </w:rPr>
              <w:t xml:space="preserve">Si el paciente es un menor: </w:t>
            </w:r>
            <w:r>
              <w:rPr>
                <w:lang w:val="es-ES_tradnl"/>
              </w:rPr>
              <w:t xml:space="preserve">Nombre del Padre o </w:t>
            </w:r>
            <w:r w:rsidR="00E730A9">
              <w:rPr>
                <w:lang w:val="es-ES_tradnl"/>
              </w:rPr>
              <w:t>Tutor Legal</w:t>
            </w:r>
          </w:p>
        </w:tc>
      </w:tr>
      <w:tr w:rsidR="00733484" w:rsidRPr="004A4A7B" w14:paraId="6A3971B0" w14:textId="77777777" w:rsidTr="00733484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5509" w:type="dxa"/>
            <w:gridSpan w:val="14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A781825" w14:textId="77777777" w:rsidR="00733484" w:rsidRPr="00834DA2" w:rsidRDefault="00733484" w:rsidP="00645665">
            <w:pPr>
              <w:rPr>
                <w:lang w:val="es-ES_tradnl"/>
              </w:rPr>
            </w:pPr>
          </w:p>
        </w:tc>
        <w:tc>
          <w:tcPr>
            <w:tcW w:w="5510" w:type="dxa"/>
            <w:gridSpan w:val="21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C433AF3" w14:textId="77777777" w:rsidR="00733484" w:rsidRPr="00834DA2" w:rsidRDefault="00733484" w:rsidP="00645665">
            <w:pPr>
              <w:rPr>
                <w:lang w:val="es-ES_tradnl"/>
              </w:rPr>
            </w:pPr>
          </w:p>
        </w:tc>
      </w:tr>
      <w:tr w:rsidR="00922E4B" w:rsidRPr="0090679F" w14:paraId="0FB69B97" w14:textId="77777777" w:rsidTr="00A1618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4937" w:type="dxa"/>
            <w:gridSpan w:val="9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38CB5F0E" w14:textId="77777777" w:rsidR="00922E4B" w:rsidRPr="0090679F" w:rsidRDefault="00834DA2" w:rsidP="00C63722">
            <w:proofErr w:type="spellStart"/>
            <w:r>
              <w:t>Dirección</w:t>
            </w:r>
            <w:proofErr w:type="spellEnd"/>
            <w:r w:rsidR="00922E4B">
              <w:t>:</w:t>
            </w:r>
          </w:p>
        </w:tc>
        <w:tc>
          <w:tcPr>
            <w:tcW w:w="3360" w:type="dxa"/>
            <w:gridSpan w:val="18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D0A6810" w14:textId="77777777" w:rsidR="00922E4B" w:rsidRPr="0090679F" w:rsidRDefault="00834DA2" w:rsidP="00E820D6">
            <w:r>
              <w:t>Ciudad</w:t>
            </w:r>
            <w:r w:rsidR="00922E4B">
              <w:t>:</w:t>
            </w:r>
          </w:p>
        </w:tc>
        <w:tc>
          <w:tcPr>
            <w:tcW w:w="1085" w:type="dxa"/>
            <w:gridSpan w:val="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43470EB2" w14:textId="77777777" w:rsidR="00922E4B" w:rsidRPr="0090679F" w:rsidRDefault="00834DA2" w:rsidP="007F4DEC">
            <w:r>
              <w:t>Estado</w:t>
            </w:r>
            <w:r w:rsidR="00922E4B">
              <w:t>:</w:t>
            </w:r>
          </w:p>
        </w:tc>
        <w:tc>
          <w:tcPr>
            <w:tcW w:w="1637" w:type="dxa"/>
            <w:gridSpan w:val="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80B9743" w14:textId="77777777" w:rsidR="00922E4B" w:rsidRPr="0090679F" w:rsidRDefault="00834DA2" w:rsidP="00FC7060">
            <w:r>
              <w:t>Código Postal</w:t>
            </w:r>
            <w:r w:rsidR="00922E4B">
              <w:t>:</w:t>
            </w:r>
          </w:p>
        </w:tc>
      </w:tr>
      <w:tr w:rsidR="00922E4B" w:rsidRPr="0090679F" w14:paraId="440369D0" w14:textId="77777777" w:rsidTr="00A1618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1"/>
          <w:jc w:val="center"/>
        </w:trPr>
        <w:tc>
          <w:tcPr>
            <w:tcW w:w="4937" w:type="dxa"/>
            <w:gridSpan w:val="9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B7BB6CF" w14:textId="77777777" w:rsidR="00922E4B" w:rsidRPr="0090679F" w:rsidRDefault="00922E4B" w:rsidP="00FC7060"/>
        </w:tc>
        <w:tc>
          <w:tcPr>
            <w:tcW w:w="3360" w:type="dxa"/>
            <w:gridSpan w:val="18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42123EE" w14:textId="77777777" w:rsidR="00922E4B" w:rsidRPr="0090679F" w:rsidRDefault="00922E4B" w:rsidP="00FC7060"/>
        </w:tc>
        <w:tc>
          <w:tcPr>
            <w:tcW w:w="1085" w:type="dxa"/>
            <w:gridSpan w:val="4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66C1757" w14:textId="77777777" w:rsidR="00922E4B" w:rsidRPr="0090679F" w:rsidRDefault="00922E4B" w:rsidP="00FC7060"/>
        </w:tc>
        <w:tc>
          <w:tcPr>
            <w:tcW w:w="1637" w:type="dxa"/>
            <w:gridSpan w:val="4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BC808B8" w14:textId="77777777" w:rsidR="00922E4B" w:rsidRPr="0090679F" w:rsidRDefault="00922E4B" w:rsidP="00461409">
            <w:pPr>
              <w:jc w:val="center"/>
            </w:pPr>
          </w:p>
        </w:tc>
      </w:tr>
      <w:tr w:rsidR="00922E4B" w:rsidRPr="0090679F" w14:paraId="0BDA6A01" w14:textId="77777777" w:rsidTr="00834DA2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2616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51FF2ADA" w14:textId="77777777" w:rsidR="00922E4B" w:rsidRPr="0090679F" w:rsidRDefault="00834DA2" w:rsidP="00834DA2">
            <w:proofErr w:type="spellStart"/>
            <w:r>
              <w:t>Teléfono</w:t>
            </w:r>
            <w:proofErr w:type="spellEnd"/>
            <w:r>
              <w:t xml:space="preserve"> de la casa</w:t>
            </w:r>
            <w:r w:rsidR="00922E4B">
              <w:t>:</w:t>
            </w:r>
          </w:p>
        </w:tc>
        <w:tc>
          <w:tcPr>
            <w:tcW w:w="2617" w:type="dxa"/>
            <w:gridSpan w:val="11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451BC250" w14:textId="77777777" w:rsidR="00922E4B" w:rsidRPr="0090679F" w:rsidRDefault="00834DA2" w:rsidP="00200727">
            <w:proofErr w:type="spellStart"/>
            <w:r>
              <w:t>Teléfono</w:t>
            </w:r>
            <w:proofErr w:type="spellEnd"/>
            <w:r>
              <w:t xml:space="preserve"> </w:t>
            </w:r>
            <w:proofErr w:type="spellStart"/>
            <w:r>
              <w:t>Celular</w:t>
            </w:r>
            <w:proofErr w:type="spellEnd"/>
            <w:r w:rsidR="00922E4B">
              <w:t>:</w:t>
            </w:r>
          </w:p>
        </w:tc>
        <w:tc>
          <w:tcPr>
            <w:tcW w:w="2617" w:type="dxa"/>
            <w:gridSpan w:val="1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54FA5E17" w14:textId="77777777" w:rsidR="00922E4B" w:rsidRPr="0090679F" w:rsidRDefault="00834DA2" w:rsidP="00B647E7">
            <w:proofErr w:type="spellStart"/>
            <w:r>
              <w:t>Teléfono</w:t>
            </w:r>
            <w:proofErr w:type="spellEnd"/>
            <w:r>
              <w:t xml:space="preserve"> del </w:t>
            </w:r>
            <w:proofErr w:type="spellStart"/>
            <w:r>
              <w:t>Trabajo</w:t>
            </w:r>
            <w:proofErr w:type="spellEnd"/>
            <w:r w:rsidR="00922E4B">
              <w:t>:</w:t>
            </w:r>
          </w:p>
        </w:tc>
        <w:tc>
          <w:tcPr>
            <w:tcW w:w="3169" w:type="dxa"/>
            <w:gridSpan w:val="9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23F868D5" w14:textId="77777777" w:rsidR="00922E4B" w:rsidRPr="0090679F" w:rsidRDefault="00834DA2" w:rsidP="00834DA2">
            <w:r>
              <w:t>Estado Civil</w:t>
            </w:r>
            <w:r w:rsidR="00922E4B">
              <w:t>:</w:t>
            </w:r>
            <w:r w:rsidR="00922E4B" w:rsidRPr="0090679F">
              <w:t xml:space="preserve"> (</w:t>
            </w:r>
            <w:r>
              <w:t>marque uno</w:t>
            </w:r>
            <w:r w:rsidR="00922E4B" w:rsidRPr="0090679F">
              <w:t>)</w:t>
            </w:r>
          </w:p>
        </w:tc>
      </w:tr>
      <w:tr w:rsidR="00922E4B" w:rsidRPr="004A4A7B" w14:paraId="1EBCBB91" w14:textId="77777777" w:rsidTr="00834DA2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2616" w:type="dxa"/>
            <w:gridSpan w:val="2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55216BCC" w14:textId="77777777" w:rsidR="00922E4B" w:rsidRPr="0090679F" w:rsidRDefault="00922E4B" w:rsidP="00B647E7"/>
        </w:tc>
        <w:tc>
          <w:tcPr>
            <w:tcW w:w="2617" w:type="dxa"/>
            <w:gridSpan w:val="11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E315D3A" w14:textId="77777777" w:rsidR="00922E4B" w:rsidRPr="0090679F" w:rsidRDefault="00922E4B" w:rsidP="00B647E7"/>
        </w:tc>
        <w:tc>
          <w:tcPr>
            <w:tcW w:w="2617" w:type="dxa"/>
            <w:gridSpan w:val="13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46D27E65" w14:textId="77777777" w:rsidR="00922E4B" w:rsidRPr="0090679F" w:rsidRDefault="00922E4B" w:rsidP="00B647E7"/>
        </w:tc>
        <w:tc>
          <w:tcPr>
            <w:tcW w:w="3169" w:type="dxa"/>
            <w:gridSpan w:val="9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447BA24" w14:textId="77777777" w:rsidR="00922E4B" w:rsidRPr="00834DA2" w:rsidRDefault="00834DA2" w:rsidP="00834DA2">
            <w:pPr>
              <w:rPr>
                <w:lang w:val="es-ES_tradnl"/>
              </w:rPr>
            </w:pPr>
            <w:r w:rsidRPr="00834DA2">
              <w:rPr>
                <w:lang w:val="es-ES_tradnl"/>
              </w:rPr>
              <w:t>Soltero</w:t>
            </w:r>
            <w:r w:rsidR="00922E4B" w:rsidRPr="00834DA2">
              <w:rPr>
                <w:lang w:val="es-ES_tradnl"/>
              </w:rPr>
              <w:t xml:space="preserve">  /  </w:t>
            </w:r>
            <w:r>
              <w:rPr>
                <w:lang w:val="es-ES_tradnl"/>
              </w:rPr>
              <w:t>Casado</w:t>
            </w:r>
            <w:r w:rsidR="00922E4B" w:rsidRPr="00834DA2">
              <w:rPr>
                <w:lang w:val="es-ES_tradnl"/>
              </w:rPr>
              <w:t xml:space="preserve">  /  </w:t>
            </w:r>
            <w:proofErr w:type="spellStart"/>
            <w:r w:rsidR="00922E4B" w:rsidRPr="00834DA2">
              <w:rPr>
                <w:lang w:val="es-ES_tradnl"/>
              </w:rPr>
              <w:t>Div</w:t>
            </w:r>
            <w:proofErr w:type="spellEnd"/>
            <w:r w:rsidR="00922E4B" w:rsidRPr="00834DA2">
              <w:rPr>
                <w:lang w:val="es-ES_tradnl"/>
              </w:rPr>
              <w:t xml:space="preserve">  /  </w:t>
            </w:r>
            <w:proofErr w:type="spellStart"/>
            <w:r w:rsidR="00922E4B" w:rsidRPr="00834DA2">
              <w:rPr>
                <w:lang w:val="es-ES_tradnl"/>
              </w:rPr>
              <w:t>Sep</w:t>
            </w:r>
            <w:proofErr w:type="spellEnd"/>
            <w:r w:rsidR="00922E4B" w:rsidRPr="00834DA2">
              <w:rPr>
                <w:lang w:val="es-ES_tradnl"/>
              </w:rPr>
              <w:t xml:space="preserve">  /  </w:t>
            </w:r>
            <w:r>
              <w:rPr>
                <w:lang w:val="es-ES_tradnl"/>
              </w:rPr>
              <w:t>Viudo</w:t>
            </w:r>
          </w:p>
        </w:tc>
      </w:tr>
      <w:tr w:rsidR="0054072D" w:rsidRPr="0090679F" w14:paraId="7CD09E66" w14:textId="77777777" w:rsidTr="00516B4D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5509" w:type="dxa"/>
            <w:gridSpan w:val="1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49745DE7" w14:textId="77777777" w:rsidR="0054072D" w:rsidRPr="00834DA2" w:rsidRDefault="00834DA2" w:rsidP="00834DA2">
            <w:pPr>
              <w:rPr>
                <w:lang w:val="es-ES_tradnl"/>
              </w:rPr>
            </w:pPr>
            <w:r w:rsidRPr="00834DA2">
              <w:rPr>
                <w:lang w:val="es-ES_tradnl"/>
              </w:rPr>
              <w:t># de Teléfono preferido para contactarlo</w:t>
            </w:r>
            <w:r w:rsidR="0054072D" w:rsidRPr="00834DA2">
              <w:rPr>
                <w:lang w:val="es-ES_tradnl"/>
              </w:rPr>
              <w:t xml:space="preserve">: </w:t>
            </w:r>
          </w:p>
        </w:tc>
        <w:tc>
          <w:tcPr>
            <w:tcW w:w="5510" w:type="dxa"/>
            <w:gridSpan w:val="21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043318D" w14:textId="77777777" w:rsidR="0054072D" w:rsidRPr="0090679F" w:rsidRDefault="00834DA2" w:rsidP="00961F84">
            <w:proofErr w:type="spellStart"/>
            <w:r>
              <w:t>Lenguaje</w:t>
            </w:r>
            <w:proofErr w:type="spellEnd"/>
            <w:r>
              <w:t xml:space="preserve"> de </w:t>
            </w:r>
            <w:proofErr w:type="spellStart"/>
            <w:r>
              <w:t>Preferencia</w:t>
            </w:r>
            <w:proofErr w:type="spellEnd"/>
            <w:r w:rsidR="0054072D">
              <w:t xml:space="preserve">: </w:t>
            </w:r>
          </w:p>
        </w:tc>
      </w:tr>
      <w:tr w:rsidR="0054072D" w:rsidRPr="0090679F" w14:paraId="5E0532EA" w14:textId="77777777" w:rsidTr="00516B4D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5509" w:type="dxa"/>
            <w:gridSpan w:val="14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A59A763" w14:textId="77777777" w:rsidR="0054072D" w:rsidRPr="0090679F" w:rsidRDefault="0054072D" w:rsidP="00961F84"/>
        </w:tc>
        <w:tc>
          <w:tcPr>
            <w:tcW w:w="5510" w:type="dxa"/>
            <w:gridSpan w:val="21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C777662" w14:textId="77777777" w:rsidR="0054072D" w:rsidRPr="0090679F" w:rsidRDefault="0054072D" w:rsidP="00961F84"/>
        </w:tc>
      </w:tr>
      <w:tr w:rsidR="00922E4B" w:rsidRPr="0090679F" w14:paraId="6B43EAAA" w14:textId="77777777" w:rsidTr="009B67A3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18"/>
          <w:jc w:val="center"/>
        </w:trPr>
        <w:tc>
          <w:tcPr>
            <w:tcW w:w="5509" w:type="dxa"/>
            <w:gridSpan w:val="1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87F2662" w14:textId="77777777" w:rsidR="00922E4B" w:rsidRPr="0090679F" w:rsidRDefault="00922E4B" w:rsidP="00283E43">
            <w:r>
              <w:t>E-mail:</w:t>
            </w:r>
          </w:p>
        </w:tc>
        <w:tc>
          <w:tcPr>
            <w:tcW w:w="5510" w:type="dxa"/>
            <w:gridSpan w:val="21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0F03C3F" w14:textId="77777777" w:rsidR="00922E4B" w:rsidRPr="0090679F" w:rsidRDefault="00834DA2" w:rsidP="00283E43">
            <w:proofErr w:type="spellStart"/>
            <w:r>
              <w:t>Empleador</w:t>
            </w:r>
            <w:proofErr w:type="spellEnd"/>
            <w:r w:rsidR="00922E4B">
              <w:t xml:space="preserve">: </w:t>
            </w:r>
          </w:p>
        </w:tc>
      </w:tr>
      <w:tr w:rsidR="00922E4B" w:rsidRPr="0090679F" w14:paraId="004E85C0" w14:textId="77777777" w:rsidTr="009B67A3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17"/>
          <w:jc w:val="center"/>
        </w:trPr>
        <w:tc>
          <w:tcPr>
            <w:tcW w:w="5509" w:type="dxa"/>
            <w:gridSpan w:val="14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278E7B4A" w14:textId="77777777" w:rsidR="00922E4B" w:rsidRDefault="00922E4B" w:rsidP="00283E43"/>
        </w:tc>
        <w:tc>
          <w:tcPr>
            <w:tcW w:w="5510" w:type="dxa"/>
            <w:gridSpan w:val="21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201C7F5B" w14:textId="77777777" w:rsidR="00922E4B" w:rsidRDefault="00922E4B" w:rsidP="00283E43"/>
        </w:tc>
      </w:tr>
      <w:tr w:rsidR="00A1618C" w:rsidRPr="0090679F" w14:paraId="14388A9F" w14:textId="77777777" w:rsidTr="009B67A3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17"/>
          <w:jc w:val="center"/>
        </w:trPr>
        <w:tc>
          <w:tcPr>
            <w:tcW w:w="11019" w:type="dxa"/>
            <w:gridSpan w:val="35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5F6DD95C" w14:textId="77777777" w:rsidR="00A1618C" w:rsidRPr="0090679F" w:rsidRDefault="00834DA2" w:rsidP="00B56F05">
            <w:r>
              <w:t>Raza</w:t>
            </w:r>
            <w:r w:rsidR="00A1618C">
              <w:t>:</w:t>
            </w:r>
          </w:p>
        </w:tc>
      </w:tr>
      <w:tr w:rsidR="00A1618C" w:rsidRPr="004A4A7B" w14:paraId="7B7CAEDC" w14:textId="77777777" w:rsidTr="009B67A3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17"/>
          <w:jc w:val="center"/>
        </w:trPr>
        <w:tc>
          <w:tcPr>
            <w:tcW w:w="11019" w:type="dxa"/>
            <w:gridSpan w:val="35"/>
            <w:tcBorders>
              <w:top w:val="nil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582AC2B6" w14:textId="77777777" w:rsidR="00A1618C" w:rsidRPr="00834DA2" w:rsidRDefault="00A1618C" w:rsidP="00952E8C">
            <w:pPr>
              <w:rPr>
                <w:lang w:val="es-ES_tradnl"/>
              </w:rPr>
            </w:pPr>
            <w:r w:rsidRPr="0090679F">
              <w:sym w:font="Wingdings" w:char="F071"/>
            </w:r>
            <w:r w:rsidRPr="00834DA2">
              <w:rPr>
                <w:lang w:val="es-ES_tradnl"/>
              </w:rPr>
              <w:t xml:space="preserve"> </w:t>
            </w:r>
            <w:r w:rsidR="00834DA2" w:rsidRPr="00834DA2">
              <w:rPr>
                <w:lang w:val="es-ES_tradnl"/>
              </w:rPr>
              <w:t>Caucásico</w:t>
            </w:r>
            <w:r w:rsidR="00733484" w:rsidRPr="00834DA2">
              <w:rPr>
                <w:lang w:val="es-ES_tradnl"/>
              </w:rPr>
              <w:t xml:space="preserve">/ </w:t>
            </w:r>
            <w:r w:rsidR="00834DA2" w:rsidRPr="00834DA2">
              <w:rPr>
                <w:lang w:val="es-ES_tradnl"/>
              </w:rPr>
              <w:t>Blanco</w:t>
            </w:r>
            <w:r w:rsidRPr="00834DA2">
              <w:rPr>
                <w:lang w:val="es-ES_tradnl"/>
              </w:rPr>
              <w:t xml:space="preserve">    </w:t>
            </w:r>
            <w:r w:rsidRPr="0090679F">
              <w:sym w:font="Wingdings" w:char="F071"/>
            </w:r>
            <w:r w:rsidRPr="00834DA2">
              <w:rPr>
                <w:lang w:val="es-ES_tradnl"/>
              </w:rPr>
              <w:t xml:space="preserve"> </w:t>
            </w:r>
            <w:r w:rsidR="00834DA2" w:rsidRPr="00834DA2">
              <w:rPr>
                <w:lang w:val="es-ES_tradnl"/>
              </w:rPr>
              <w:t>Negro</w:t>
            </w:r>
            <w:r w:rsidRPr="00834DA2">
              <w:rPr>
                <w:lang w:val="es-ES_tradnl"/>
              </w:rPr>
              <w:t xml:space="preserve">    </w:t>
            </w:r>
            <w:r w:rsidR="002409A5" w:rsidRPr="0090679F">
              <w:sym w:font="Wingdings" w:char="F071"/>
            </w:r>
            <w:r w:rsidR="002409A5" w:rsidRPr="00834DA2">
              <w:rPr>
                <w:lang w:val="es-ES_tradnl"/>
              </w:rPr>
              <w:t xml:space="preserve"> American</w:t>
            </w:r>
            <w:r w:rsidR="00834DA2" w:rsidRPr="00834DA2">
              <w:rPr>
                <w:lang w:val="es-ES_tradnl"/>
              </w:rPr>
              <w:t>o-Indio</w:t>
            </w:r>
            <w:r w:rsidR="002409A5" w:rsidRPr="00834DA2">
              <w:rPr>
                <w:lang w:val="es-ES_tradnl"/>
              </w:rPr>
              <w:t xml:space="preserve"> </w:t>
            </w:r>
            <w:r w:rsidR="0069568C" w:rsidRPr="00834DA2">
              <w:rPr>
                <w:lang w:val="es-ES_tradnl"/>
              </w:rPr>
              <w:t>/</w:t>
            </w:r>
            <w:r w:rsidR="002409A5" w:rsidRPr="00834DA2">
              <w:rPr>
                <w:lang w:val="es-ES_tradnl"/>
              </w:rPr>
              <w:t xml:space="preserve"> </w:t>
            </w:r>
            <w:r w:rsidR="00834DA2" w:rsidRPr="00834DA2">
              <w:rPr>
                <w:lang w:val="es-ES_tradnl"/>
              </w:rPr>
              <w:t>Nativo de Alaska</w:t>
            </w:r>
            <w:r w:rsidR="002409A5" w:rsidRPr="00834DA2">
              <w:rPr>
                <w:lang w:val="es-ES_tradnl"/>
              </w:rPr>
              <w:t xml:space="preserve">    </w:t>
            </w:r>
            <w:r w:rsidRPr="0090679F">
              <w:sym w:font="Wingdings" w:char="F071"/>
            </w:r>
            <w:r w:rsidRPr="00834DA2">
              <w:rPr>
                <w:lang w:val="es-ES_tradnl"/>
              </w:rPr>
              <w:t xml:space="preserve"> </w:t>
            </w:r>
            <w:r w:rsidR="009D3E80" w:rsidRPr="00834DA2">
              <w:rPr>
                <w:lang w:val="es-ES_tradnl"/>
              </w:rPr>
              <w:t>Asi</w:t>
            </w:r>
            <w:r w:rsidR="00952E8C">
              <w:rPr>
                <w:lang w:val="es-ES_tradnl"/>
              </w:rPr>
              <w:t>á</w:t>
            </w:r>
            <w:r w:rsidR="00834DA2">
              <w:rPr>
                <w:lang w:val="es-ES_tradnl"/>
              </w:rPr>
              <w:t>tico</w:t>
            </w:r>
            <w:r w:rsidRPr="00834DA2">
              <w:rPr>
                <w:lang w:val="es-ES_tradnl"/>
              </w:rPr>
              <w:t xml:space="preserve">    </w:t>
            </w:r>
            <w:r w:rsidR="002409A5" w:rsidRPr="0090679F">
              <w:sym w:font="Wingdings" w:char="F071"/>
            </w:r>
            <w:r w:rsidR="002409A5" w:rsidRPr="00834DA2">
              <w:rPr>
                <w:lang w:val="es-ES_tradnl"/>
              </w:rPr>
              <w:t xml:space="preserve"> Nativ</w:t>
            </w:r>
            <w:r w:rsidR="00952E8C">
              <w:rPr>
                <w:lang w:val="es-ES_tradnl"/>
              </w:rPr>
              <w:t>o</w:t>
            </w:r>
            <w:r w:rsidR="002409A5" w:rsidRPr="00834DA2">
              <w:rPr>
                <w:lang w:val="es-ES_tradnl"/>
              </w:rPr>
              <w:t xml:space="preserve"> </w:t>
            </w:r>
            <w:r w:rsidR="00834DA2">
              <w:rPr>
                <w:lang w:val="es-ES_tradnl"/>
              </w:rPr>
              <w:t xml:space="preserve">de </w:t>
            </w:r>
            <w:proofErr w:type="spellStart"/>
            <w:r w:rsidR="002409A5" w:rsidRPr="00834DA2">
              <w:rPr>
                <w:lang w:val="es-ES_tradnl"/>
              </w:rPr>
              <w:t>Hawaii</w:t>
            </w:r>
            <w:proofErr w:type="spellEnd"/>
            <w:r w:rsidR="00952E8C">
              <w:rPr>
                <w:lang w:val="es-ES_tradnl"/>
              </w:rPr>
              <w:t xml:space="preserve"> </w:t>
            </w:r>
            <w:r w:rsidR="0069568C" w:rsidRPr="00834DA2">
              <w:rPr>
                <w:lang w:val="es-ES_tradnl"/>
              </w:rPr>
              <w:t>/</w:t>
            </w:r>
            <w:r w:rsidR="002409A5" w:rsidRPr="00834DA2">
              <w:rPr>
                <w:lang w:val="es-ES_tradnl"/>
              </w:rPr>
              <w:t xml:space="preserve"> </w:t>
            </w:r>
            <w:r w:rsidR="00834DA2">
              <w:rPr>
                <w:lang w:val="es-ES_tradnl"/>
              </w:rPr>
              <w:t>Otras Islas del Pacífico</w:t>
            </w:r>
            <w:r w:rsidR="002409A5" w:rsidRPr="00834DA2">
              <w:rPr>
                <w:lang w:val="es-ES_tradnl"/>
              </w:rPr>
              <w:t xml:space="preserve">       </w:t>
            </w:r>
          </w:p>
        </w:tc>
      </w:tr>
      <w:tr w:rsidR="00A1618C" w:rsidRPr="0090679F" w14:paraId="1DDBB6CF" w14:textId="77777777" w:rsidTr="009B67A3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17"/>
          <w:jc w:val="center"/>
        </w:trPr>
        <w:tc>
          <w:tcPr>
            <w:tcW w:w="11019" w:type="dxa"/>
            <w:gridSpan w:val="35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94D1997" w14:textId="77777777" w:rsidR="00A1618C" w:rsidRPr="0090679F" w:rsidRDefault="00A1618C" w:rsidP="00834DA2">
            <w:r w:rsidRPr="0090679F">
              <w:sym w:font="Wingdings" w:char="F071"/>
            </w:r>
            <w:r>
              <w:t xml:space="preserve"> </w:t>
            </w:r>
            <w:proofErr w:type="spellStart"/>
            <w:r w:rsidR="00834DA2">
              <w:t>Otra</w:t>
            </w:r>
            <w:proofErr w:type="spellEnd"/>
            <w:r w:rsidR="00834DA2">
              <w:t xml:space="preserve"> Raza</w:t>
            </w:r>
            <w:r w:rsidR="002409A5">
              <w:t xml:space="preserve"> ______________________________________</w:t>
            </w:r>
            <w:r w:rsidR="00FA22E0">
              <w:t>_______________</w:t>
            </w:r>
            <w:r>
              <w:t xml:space="preserve"> </w:t>
            </w:r>
          </w:p>
        </w:tc>
      </w:tr>
      <w:tr w:rsidR="00A1618C" w:rsidRPr="0090679F" w14:paraId="6BB3946D" w14:textId="77777777" w:rsidTr="009B67A3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17"/>
          <w:jc w:val="center"/>
        </w:trPr>
        <w:tc>
          <w:tcPr>
            <w:tcW w:w="11019" w:type="dxa"/>
            <w:gridSpan w:val="35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100EDE8" w14:textId="77777777" w:rsidR="00A1618C" w:rsidRPr="0090679F" w:rsidRDefault="00834DA2" w:rsidP="00834DA2">
            <w:r>
              <w:t xml:space="preserve">Origen </w:t>
            </w:r>
            <w:proofErr w:type="spellStart"/>
            <w:r>
              <w:t>Etnico</w:t>
            </w:r>
            <w:proofErr w:type="spellEnd"/>
            <w:r w:rsidR="00A1618C">
              <w:t>:</w:t>
            </w:r>
            <w:r w:rsidR="00AA4D97">
              <w:t xml:space="preserve"> </w:t>
            </w:r>
          </w:p>
        </w:tc>
      </w:tr>
      <w:tr w:rsidR="00A1618C" w:rsidRPr="004A4A7B" w14:paraId="5DE8B3E9" w14:textId="77777777" w:rsidTr="009B67A3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17"/>
          <w:jc w:val="center"/>
        </w:trPr>
        <w:tc>
          <w:tcPr>
            <w:tcW w:w="11019" w:type="dxa"/>
            <w:gridSpan w:val="35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3520DCF" w14:textId="77777777" w:rsidR="00A1618C" w:rsidRPr="00834DA2" w:rsidRDefault="00A1618C" w:rsidP="00952E8C">
            <w:pPr>
              <w:rPr>
                <w:lang w:val="es-ES_tradnl"/>
              </w:rPr>
            </w:pPr>
            <w:r w:rsidRPr="0090679F">
              <w:sym w:font="Wingdings" w:char="F071"/>
            </w:r>
            <w:r w:rsidRPr="00834DA2">
              <w:rPr>
                <w:lang w:val="es-ES_tradnl"/>
              </w:rPr>
              <w:t>Latino / Hispan</w:t>
            </w:r>
            <w:r w:rsidR="00834DA2" w:rsidRPr="00834DA2">
              <w:rPr>
                <w:lang w:val="es-ES_tradnl"/>
              </w:rPr>
              <w:t>o</w:t>
            </w:r>
            <w:r w:rsidRPr="00834DA2">
              <w:rPr>
                <w:lang w:val="es-ES_tradnl"/>
              </w:rPr>
              <w:t xml:space="preserve">    </w:t>
            </w:r>
            <w:r w:rsidR="00AA4D97" w:rsidRPr="0090679F">
              <w:sym w:font="Wingdings" w:char="F071"/>
            </w:r>
            <w:r w:rsidR="00AA4D97" w:rsidRPr="00834DA2">
              <w:rPr>
                <w:lang w:val="es-ES_tradnl"/>
              </w:rPr>
              <w:t xml:space="preserve"> </w:t>
            </w:r>
            <w:r w:rsidR="00834DA2" w:rsidRPr="00834DA2">
              <w:rPr>
                <w:lang w:val="es-ES_tradnl"/>
              </w:rPr>
              <w:t>Afroamericano</w:t>
            </w:r>
            <w:r w:rsidR="0069568C" w:rsidRPr="00834DA2">
              <w:rPr>
                <w:lang w:val="es-ES_tradnl"/>
              </w:rPr>
              <w:t xml:space="preserve">    </w:t>
            </w:r>
            <w:r w:rsidR="0069568C" w:rsidRPr="0090679F">
              <w:sym w:font="Wingdings" w:char="F071"/>
            </w:r>
            <w:r w:rsidR="0069568C" w:rsidRPr="00834DA2">
              <w:rPr>
                <w:lang w:val="es-ES_tradnl"/>
              </w:rPr>
              <w:t xml:space="preserve"> </w:t>
            </w:r>
            <w:r w:rsidR="00834DA2" w:rsidRPr="00834DA2">
              <w:rPr>
                <w:lang w:val="es-ES_tradnl"/>
              </w:rPr>
              <w:t>Otro</w:t>
            </w:r>
            <w:r w:rsidR="00733484" w:rsidRPr="00834DA2">
              <w:rPr>
                <w:lang w:val="es-ES_tradnl"/>
              </w:rPr>
              <w:t xml:space="preserve"> ______________</w:t>
            </w:r>
            <w:r w:rsidR="00EE4B0D" w:rsidRPr="00834DA2">
              <w:rPr>
                <w:lang w:val="es-ES_tradnl"/>
              </w:rPr>
              <w:t>______________________</w:t>
            </w:r>
            <w:r w:rsidRPr="00834DA2">
              <w:rPr>
                <w:lang w:val="es-ES_tradnl"/>
              </w:rPr>
              <w:t xml:space="preserve">    </w:t>
            </w:r>
            <w:r w:rsidRPr="0090679F">
              <w:sym w:font="Wingdings" w:char="F071"/>
            </w:r>
            <w:r w:rsidRPr="00834DA2">
              <w:rPr>
                <w:lang w:val="es-ES_tradnl"/>
              </w:rPr>
              <w:t xml:space="preserve"> </w:t>
            </w:r>
            <w:r w:rsidR="00952E8C">
              <w:rPr>
                <w:lang w:val="es-ES_tradnl"/>
              </w:rPr>
              <w:t>No Reportado / No Contesta</w:t>
            </w:r>
          </w:p>
        </w:tc>
      </w:tr>
      <w:tr w:rsidR="00A1618C" w:rsidRPr="004A4A7B" w14:paraId="297B2E0E" w14:textId="77777777" w:rsidTr="00A1618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17"/>
          <w:jc w:val="center"/>
        </w:trPr>
        <w:tc>
          <w:tcPr>
            <w:tcW w:w="11019" w:type="dxa"/>
            <w:gridSpan w:val="35"/>
            <w:tcBorders>
              <w:top w:val="single" w:sz="4" w:space="0" w:color="808080" w:themeColor="background1" w:themeShade="80"/>
              <w:left w:val="nil"/>
              <w:right w:val="nil"/>
            </w:tcBorders>
            <w:shd w:val="clear" w:color="auto" w:fill="auto"/>
            <w:vAlign w:val="center"/>
          </w:tcPr>
          <w:p w14:paraId="434AD932" w14:textId="77777777" w:rsidR="00A1618C" w:rsidRPr="00834DA2" w:rsidRDefault="00A1618C" w:rsidP="00B56F05">
            <w:pPr>
              <w:rPr>
                <w:lang w:val="es-ES_tradnl"/>
              </w:rPr>
            </w:pPr>
          </w:p>
        </w:tc>
      </w:tr>
      <w:tr w:rsidR="00A1618C" w:rsidRPr="0090679F" w14:paraId="29B84E9D" w14:textId="77777777" w:rsidTr="005D2C58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245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5A28F39" w14:textId="77777777" w:rsidR="00A1618C" w:rsidRPr="0090679F" w:rsidRDefault="00952E8C" w:rsidP="00E730A9">
            <w:bookmarkStart w:id="0" w:name="Check3"/>
            <w:proofErr w:type="spellStart"/>
            <w:r>
              <w:t>Referido</w:t>
            </w:r>
            <w:proofErr w:type="spellEnd"/>
            <w:r>
              <w:t xml:space="preserve"> </w:t>
            </w:r>
            <w:proofErr w:type="spellStart"/>
            <w:r>
              <w:t>por</w:t>
            </w:r>
            <w:proofErr w:type="spellEnd"/>
            <w:r>
              <w:t xml:space="preserve"> (marque uno):</w:t>
            </w:r>
          </w:p>
        </w:tc>
        <w:tc>
          <w:tcPr>
            <w:tcW w:w="900" w:type="dxa"/>
            <w:gridSpan w:val="5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85D6A20" w14:textId="77777777" w:rsidR="00A1618C" w:rsidRPr="0090679F" w:rsidRDefault="00A1618C" w:rsidP="00952E8C">
            <w:r w:rsidRPr="0090679F">
              <w:sym w:font="Wingdings" w:char="F071"/>
            </w:r>
            <w:r w:rsidRPr="0090679F">
              <w:t xml:space="preserve"> </w:t>
            </w:r>
            <w:r w:rsidR="00952E8C">
              <w:t>Doctor</w:t>
            </w:r>
          </w:p>
        </w:tc>
        <w:tc>
          <w:tcPr>
            <w:tcW w:w="810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32BD4789" w14:textId="77777777" w:rsidR="00A1618C" w:rsidRPr="0090679F" w:rsidRDefault="00A1618C" w:rsidP="00952E8C">
            <w:r w:rsidRPr="0090679F">
              <w:sym w:font="Wingdings" w:char="F071"/>
            </w:r>
            <w:r w:rsidRPr="0090679F">
              <w:t xml:space="preserve"> </w:t>
            </w:r>
            <w:r w:rsidR="00952E8C">
              <w:t>Amigo</w:t>
            </w:r>
          </w:p>
        </w:tc>
        <w:tc>
          <w:tcPr>
            <w:tcW w:w="900" w:type="dxa"/>
            <w:gridSpan w:val="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226E1AA1" w14:textId="77777777" w:rsidR="00A1618C" w:rsidRPr="0090679F" w:rsidRDefault="00A1618C" w:rsidP="00952E8C">
            <w:r w:rsidRPr="0090679F">
              <w:sym w:font="Wingdings" w:char="F071"/>
            </w:r>
            <w:r w:rsidRPr="0090679F">
              <w:t xml:space="preserve"> </w:t>
            </w:r>
            <w:r w:rsidR="009D3E80">
              <w:t>Famil</w:t>
            </w:r>
            <w:r w:rsidR="00952E8C">
              <w:t>ia</w:t>
            </w:r>
          </w:p>
        </w:tc>
        <w:tc>
          <w:tcPr>
            <w:tcW w:w="1610" w:type="dxa"/>
            <w:gridSpan w:val="9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5004D61" w14:textId="77777777" w:rsidR="00A1618C" w:rsidRPr="0090679F" w:rsidRDefault="00A1618C" w:rsidP="00952E8C">
            <w:r w:rsidRPr="0090679F">
              <w:sym w:font="Wingdings" w:char="F071"/>
            </w:r>
            <w:r w:rsidRPr="0090679F">
              <w:t xml:space="preserve"> </w:t>
            </w:r>
            <w:proofErr w:type="spellStart"/>
            <w:r w:rsidR="00952E8C">
              <w:t>Páginas</w:t>
            </w:r>
            <w:proofErr w:type="spellEnd"/>
            <w:r w:rsidR="00952E8C">
              <w:t xml:space="preserve"> </w:t>
            </w:r>
            <w:proofErr w:type="spellStart"/>
            <w:r w:rsidR="00952E8C">
              <w:t>Amarillas</w:t>
            </w:r>
            <w:proofErr w:type="spellEnd"/>
          </w:p>
        </w:tc>
        <w:tc>
          <w:tcPr>
            <w:tcW w:w="990" w:type="dxa"/>
            <w:gridSpan w:val="5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27A5799A" w14:textId="77777777" w:rsidR="00A1618C" w:rsidRPr="00B647E7" w:rsidRDefault="00A1618C" w:rsidP="00FC7060">
            <w:r w:rsidRPr="00B647E7">
              <w:sym w:font="Wingdings" w:char="F071"/>
            </w:r>
            <w:r w:rsidRPr="00B647E7">
              <w:t xml:space="preserve">  Internet</w:t>
            </w:r>
          </w:p>
        </w:tc>
        <w:tc>
          <w:tcPr>
            <w:tcW w:w="1440" w:type="dxa"/>
            <w:gridSpan w:val="5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236CA10" w14:textId="77777777" w:rsidR="00A1618C" w:rsidRPr="0090679F" w:rsidRDefault="00A1618C" w:rsidP="005D2C58">
            <w:r w:rsidRPr="0090679F">
              <w:sym w:font="Wingdings" w:char="F071"/>
            </w:r>
            <w:r>
              <w:t xml:space="preserve"> </w:t>
            </w:r>
            <w:r w:rsidR="005D2C58">
              <w:t>Seguro Médico</w:t>
            </w:r>
          </w:p>
        </w:tc>
        <w:bookmarkEnd w:id="0"/>
        <w:tc>
          <w:tcPr>
            <w:tcW w:w="1020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5AF2755E" w14:textId="77777777" w:rsidR="00A1618C" w:rsidRPr="0090679F" w:rsidRDefault="00A1618C" w:rsidP="00FC7060">
            <w:r w:rsidRPr="0090679F">
              <w:sym w:font="Wingdings" w:char="F071"/>
            </w:r>
            <w:r w:rsidRPr="0090679F">
              <w:t xml:space="preserve"> Hospital</w:t>
            </w:r>
          </w:p>
        </w:tc>
        <w:tc>
          <w:tcPr>
            <w:tcW w:w="899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228D81C6" w14:textId="77777777" w:rsidR="00A1618C" w:rsidRPr="0090679F" w:rsidRDefault="00A1618C" w:rsidP="005D2C58">
            <w:pPr>
              <w:ind w:left="79"/>
            </w:pPr>
            <w:r w:rsidRPr="0090679F">
              <w:sym w:font="Wingdings" w:char="F071"/>
            </w:r>
            <w:r>
              <w:t xml:space="preserve"> </w:t>
            </w:r>
            <w:proofErr w:type="spellStart"/>
            <w:r w:rsidR="005D2C58">
              <w:t>Otro</w:t>
            </w:r>
            <w:proofErr w:type="spellEnd"/>
          </w:p>
        </w:tc>
      </w:tr>
      <w:tr w:rsidR="00A1618C" w:rsidRPr="0090679F" w14:paraId="611FCAE7" w14:textId="77777777" w:rsidTr="00516B4D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5509" w:type="dxa"/>
            <w:gridSpan w:val="1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EACB407" w14:textId="77777777" w:rsidR="00A1618C" w:rsidRPr="0090679F" w:rsidRDefault="005D2C58" w:rsidP="00256E1E">
            <w:r>
              <w:t xml:space="preserve">Doctor </w:t>
            </w:r>
            <w:proofErr w:type="spellStart"/>
            <w:r>
              <w:t>Primario</w:t>
            </w:r>
            <w:proofErr w:type="spellEnd"/>
            <w:r w:rsidR="00A1618C">
              <w:t>:</w:t>
            </w:r>
          </w:p>
        </w:tc>
        <w:tc>
          <w:tcPr>
            <w:tcW w:w="5510" w:type="dxa"/>
            <w:gridSpan w:val="21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28345F6" w14:textId="77777777" w:rsidR="00A1618C" w:rsidRPr="0090679F" w:rsidRDefault="005D2C58" w:rsidP="00256E1E">
            <w:r>
              <w:t xml:space="preserve">Médico </w:t>
            </w:r>
            <w:proofErr w:type="spellStart"/>
            <w:r>
              <w:t>Remitente</w:t>
            </w:r>
            <w:proofErr w:type="spellEnd"/>
            <w:r w:rsidR="00A1618C">
              <w:t>:</w:t>
            </w:r>
          </w:p>
        </w:tc>
      </w:tr>
      <w:tr w:rsidR="00A1618C" w:rsidRPr="0090679F" w14:paraId="069FD3F0" w14:textId="77777777" w:rsidTr="00516B4D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5509" w:type="dxa"/>
            <w:gridSpan w:val="14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BB7E646" w14:textId="77777777" w:rsidR="00A1618C" w:rsidRPr="0090679F" w:rsidRDefault="00A1618C" w:rsidP="00256E1E"/>
        </w:tc>
        <w:tc>
          <w:tcPr>
            <w:tcW w:w="5510" w:type="dxa"/>
            <w:gridSpan w:val="21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909C38C" w14:textId="77777777" w:rsidR="00A1618C" w:rsidRDefault="00A1618C" w:rsidP="00256E1E"/>
        </w:tc>
      </w:tr>
      <w:tr w:rsidR="00A1618C" w:rsidRPr="0090679F" w14:paraId="090CAAFC" w14:textId="77777777" w:rsidTr="00A1618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5160" w:type="dxa"/>
            <w:gridSpan w:val="12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3C925E40" w14:textId="77777777" w:rsidR="00A1618C" w:rsidRPr="0090679F" w:rsidRDefault="00A1618C" w:rsidP="00256E1E"/>
        </w:tc>
        <w:tc>
          <w:tcPr>
            <w:tcW w:w="5859" w:type="dxa"/>
            <w:gridSpan w:val="23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5636A2B4" w14:textId="77777777" w:rsidR="00A1618C" w:rsidRDefault="00A1618C" w:rsidP="00256E1E"/>
        </w:tc>
      </w:tr>
      <w:tr w:rsidR="00A1618C" w:rsidRPr="004A4A7B" w14:paraId="4671B67A" w14:textId="77777777" w:rsidTr="00F3521F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300"/>
          <w:jc w:val="center"/>
        </w:trPr>
        <w:tc>
          <w:tcPr>
            <w:tcW w:w="11019" w:type="dxa"/>
            <w:gridSpan w:val="35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460845FC" w14:textId="77777777" w:rsidR="00A1618C" w:rsidRPr="005D2C58" w:rsidRDefault="005D2C58" w:rsidP="00E820D6">
            <w:pPr>
              <w:rPr>
                <w:lang w:val="es-ES_tradnl"/>
              </w:rPr>
            </w:pPr>
            <w:r w:rsidRPr="005D2C58">
              <w:rPr>
                <w:lang w:val="es-ES_tradnl"/>
              </w:rPr>
              <w:t>Liste Medicamentos a los que tiene Alergia</w:t>
            </w:r>
            <w:r w:rsidR="00A1618C" w:rsidRPr="005D2C58">
              <w:rPr>
                <w:lang w:val="es-ES_tradnl"/>
              </w:rPr>
              <w:t>:</w:t>
            </w:r>
          </w:p>
        </w:tc>
      </w:tr>
      <w:tr w:rsidR="00A1618C" w:rsidRPr="004A4A7B" w14:paraId="72085E5F" w14:textId="77777777" w:rsidTr="00EC12C2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11019" w:type="dxa"/>
            <w:gridSpan w:val="35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4A6DD16F" w14:textId="77777777" w:rsidR="00A1618C" w:rsidRPr="005D2C58" w:rsidRDefault="00A1618C" w:rsidP="00F07BE5">
            <w:pPr>
              <w:rPr>
                <w:lang w:val="es-ES_tradnl"/>
              </w:rPr>
            </w:pPr>
          </w:p>
        </w:tc>
      </w:tr>
      <w:tr w:rsidR="00A1618C" w:rsidRPr="0090679F" w14:paraId="54CD90BE" w14:textId="77777777" w:rsidTr="00EC12C2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11019" w:type="dxa"/>
            <w:gridSpan w:val="35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BFBFBF" w:themeFill="background1" w:themeFillShade="BF"/>
            <w:vAlign w:val="center"/>
          </w:tcPr>
          <w:p w14:paraId="4619548D" w14:textId="77777777" w:rsidR="00A1618C" w:rsidRPr="0090679F" w:rsidRDefault="005D2C58" w:rsidP="00D01268">
            <w:pPr>
              <w:pStyle w:val="Heading2"/>
            </w:pPr>
            <w:r>
              <w:t>Información del Seguro</w:t>
            </w:r>
          </w:p>
        </w:tc>
      </w:tr>
      <w:tr w:rsidR="00A1618C" w:rsidRPr="0090679F" w14:paraId="0DFF26D8" w14:textId="77777777" w:rsidTr="00A1618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6262" w:type="dxa"/>
            <w:gridSpan w:val="19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D36BBF6" w14:textId="77777777" w:rsidR="00A1618C" w:rsidRPr="00B647E7" w:rsidRDefault="005D2C58" w:rsidP="002F155C">
            <w:r>
              <w:t xml:space="preserve">Persona </w:t>
            </w:r>
            <w:proofErr w:type="spellStart"/>
            <w:r>
              <w:t>Respons</w:t>
            </w:r>
            <w:r w:rsidR="002F155C">
              <w:t>a</w:t>
            </w:r>
            <w:r>
              <w:t>ble</w:t>
            </w:r>
            <w:proofErr w:type="spellEnd"/>
            <w:r>
              <w:t xml:space="preserve"> </w:t>
            </w:r>
            <w:proofErr w:type="spellStart"/>
            <w:r>
              <w:t>por</w:t>
            </w:r>
            <w:proofErr w:type="spellEnd"/>
            <w:r>
              <w:t xml:space="preserve"> Pago</w:t>
            </w:r>
            <w:r w:rsidR="00A1618C" w:rsidRPr="00B647E7">
              <w:t>:</w:t>
            </w:r>
          </w:p>
        </w:tc>
        <w:tc>
          <w:tcPr>
            <w:tcW w:w="4757" w:type="dxa"/>
            <w:gridSpan w:val="16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7D5BEA1" w14:textId="77777777" w:rsidR="00A1618C" w:rsidRPr="00B647E7" w:rsidRDefault="005D2C58" w:rsidP="005D2C58">
            <w:proofErr w:type="spellStart"/>
            <w:r>
              <w:t>Dirección</w:t>
            </w:r>
            <w:proofErr w:type="spellEnd"/>
            <w:r w:rsidR="00A1618C" w:rsidRPr="00B647E7">
              <w:t xml:space="preserve"> (</w:t>
            </w:r>
            <w:proofErr w:type="spellStart"/>
            <w:r>
              <w:t>si</w:t>
            </w:r>
            <w:proofErr w:type="spellEnd"/>
            <w:r w:rsidR="00A1618C" w:rsidRPr="00B647E7">
              <w:t xml:space="preserve"> </w:t>
            </w:r>
            <w:r>
              <w:t xml:space="preserve">es </w:t>
            </w:r>
            <w:proofErr w:type="spellStart"/>
            <w:r>
              <w:t>diferente</w:t>
            </w:r>
            <w:proofErr w:type="spellEnd"/>
            <w:r w:rsidR="00A1618C" w:rsidRPr="00B647E7">
              <w:t>):</w:t>
            </w:r>
          </w:p>
        </w:tc>
      </w:tr>
      <w:tr w:rsidR="00A1618C" w:rsidRPr="0090679F" w14:paraId="28DEE577" w14:textId="77777777" w:rsidTr="00A1618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6262" w:type="dxa"/>
            <w:gridSpan w:val="19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081E5B8" w14:textId="77777777" w:rsidR="00A1618C" w:rsidRPr="00B647E7" w:rsidRDefault="00A1618C" w:rsidP="00FC7060"/>
        </w:tc>
        <w:tc>
          <w:tcPr>
            <w:tcW w:w="4757" w:type="dxa"/>
            <w:gridSpan w:val="16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2566EA0" w14:textId="77777777" w:rsidR="00A1618C" w:rsidRPr="00B647E7" w:rsidRDefault="00A1618C" w:rsidP="00FC7060"/>
        </w:tc>
      </w:tr>
      <w:tr w:rsidR="00A1618C" w:rsidRPr="0090679F" w14:paraId="176A48E1" w14:textId="77777777" w:rsidTr="00A1618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3140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A15CAF1" w14:textId="77777777" w:rsidR="00A1618C" w:rsidRPr="00B647E7" w:rsidRDefault="005D2C58" w:rsidP="00283E43">
            <w:r>
              <w:t>Ciudad</w:t>
            </w:r>
            <w:r w:rsidR="00A1618C" w:rsidRPr="00B647E7">
              <w:t>:</w:t>
            </w:r>
          </w:p>
        </w:tc>
        <w:tc>
          <w:tcPr>
            <w:tcW w:w="3122" w:type="dxa"/>
            <w:gridSpan w:val="16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11748AF" w14:textId="77777777" w:rsidR="00A1618C" w:rsidRPr="00B647E7" w:rsidRDefault="005D2C58" w:rsidP="00E43A69">
            <w:r>
              <w:t>Estado</w:t>
            </w:r>
            <w:r w:rsidR="00A1618C" w:rsidRPr="00B647E7">
              <w:t>:</w:t>
            </w:r>
          </w:p>
        </w:tc>
        <w:tc>
          <w:tcPr>
            <w:tcW w:w="2208" w:type="dxa"/>
            <w:gridSpan w:val="9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54C1FD6" w14:textId="77777777" w:rsidR="00A1618C" w:rsidRPr="00B647E7" w:rsidRDefault="005D2C58" w:rsidP="00283E43">
            <w:r>
              <w:t>Código Postal</w:t>
            </w:r>
            <w:r w:rsidR="00A1618C" w:rsidRPr="00B647E7">
              <w:t>:</w:t>
            </w:r>
          </w:p>
        </w:tc>
        <w:tc>
          <w:tcPr>
            <w:tcW w:w="2549" w:type="dxa"/>
            <w:gridSpan w:val="7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46E52C7" w14:textId="77777777" w:rsidR="00A1618C" w:rsidRPr="00B647E7" w:rsidRDefault="005D2C58" w:rsidP="00E06AB0">
            <w:proofErr w:type="spellStart"/>
            <w:r>
              <w:t>Teléfono</w:t>
            </w:r>
            <w:proofErr w:type="spellEnd"/>
            <w:r>
              <w:t xml:space="preserve"> de la Casa</w:t>
            </w:r>
            <w:r w:rsidR="00A1618C" w:rsidRPr="00B647E7">
              <w:t>:</w:t>
            </w:r>
          </w:p>
        </w:tc>
      </w:tr>
      <w:tr w:rsidR="00A1618C" w:rsidRPr="0090679F" w14:paraId="55826EFD" w14:textId="77777777" w:rsidTr="00A1618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3140" w:type="dxa"/>
            <w:gridSpan w:val="3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37A9622" w14:textId="77777777" w:rsidR="00A1618C" w:rsidRPr="00B647E7" w:rsidRDefault="00A1618C" w:rsidP="00283E43"/>
        </w:tc>
        <w:tc>
          <w:tcPr>
            <w:tcW w:w="3122" w:type="dxa"/>
            <w:gridSpan w:val="16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0DE919B" w14:textId="77777777" w:rsidR="00A1618C" w:rsidRPr="00B647E7" w:rsidRDefault="00A1618C" w:rsidP="00283E43"/>
        </w:tc>
        <w:tc>
          <w:tcPr>
            <w:tcW w:w="2208" w:type="dxa"/>
            <w:gridSpan w:val="9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2584DFCC" w14:textId="77777777" w:rsidR="00A1618C" w:rsidRPr="00B647E7" w:rsidRDefault="00A1618C" w:rsidP="00283E43"/>
        </w:tc>
        <w:tc>
          <w:tcPr>
            <w:tcW w:w="2549" w:type="dxa"/>
            <w:gridSpan w:val="7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58A4B94" w14:textId="77777777" w:rsidR="00A1618C" w:rsidRPr="00B647E7" w:rsidRDefault="00A1618C" w:rsidP="00FC7060"/>
        </w:tc>
      </w:tr>
      <w:tr w:rsidR="00A1618C" w:rsidRPr="0090679F" w14:paraId="0A2A1E63" w14:textId="77777777" w:rsidTr="00922E4B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11019" w:type="dxa"/>
            <w:gridSpan w:val="35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7E8D46D" w14:textId="77777777" w:rsidR="00A1618C" w:rsidRPr="00B647E7" w:rsidRDefault="005D2C58" w:rsidP="00FC7060">
            <w:r>
              <w:t xml:space="preserve">Seguro </w:t>
            </w:r>
            <w:proofErr w:type="spellStart"/>
            <w:r>
              <w:t>Primario</w:t>
            </w:r>
            <w:proofErr w:type="spellEnd"/>
            <w:r w:rsidR="00A1618C" w:rsidRPr="00B647E7">
              <w:t>:</w:t>
            </w:r>
          </w:p>
        </w:tc>
      </w:tr>
      <w:tr w:rsidR="00A1618C" w:rsidRPr="0090679F" w14:paraId="7E366488" w14:textId="77777777" w:rsidTr="00922E4B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11019" w:type="dxa"/>
            <w:gridSpan w:val="35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CDC65B4" w14:textId="77777777" w:rsidR="00A1618C" w:rsidRPr="0090679F" w:rsidRDefault="00A1618C" w:rsidP="00FC7060"/>
        </w:tc>
      </w:tr>
      <w:tr w:rsidR="00A1618C" w:rsidRPr="0090679F" w14:paraId="2894380B" w14:textId="77777777" w:rsidTr="005D2C58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3260" w:type="dxa"/>
            <w:gridSpan w:val="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7BBB3D0" w14:textId="77777777" w:rsidR="00A1618C" w:rsidRPr="005D2C58" w:rsidRDefault="005D2C58" w:rsidP="00E06AB0">
            <w:pPr>
              <w:rPr>
                <w:lang w:val="es-ES_tradnl"/>
              </w:rPr>
            </w:pPr>
            <w:r w:rsidRPr="005D2C58">
              <w:rPr>
                <w:lang w:val="es-ES_tradnl"/>
              </w:rPr>
              <w:t>Nombre del Titular de la Póliza</w:t>
            </w:r>
            <w:r w:rsidR="00A1618C" w:rsidRPr="005D2C58">
              <w:rPr>
                <w:lang w:val="es-ES_tradnl"/>
              </w:rPr>
              <w:t>:</w:t>
            </w:r>
          </w:p>
        </w:tc>
        <w:tc>
          <w:tcPr>
            <w:tcW w:w="2420" w:type="dxa"/>
            <w:gridSpan w:val="11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46EDF686" w14:textId="77777777" w:rsidR="00A1618C" w:rsidRPr="005D2C58" w:rsidRDefault="005D2C58" w:rsidP="005D2C58">
            <w:pPr>
              <w:rPr>
                <w:lang w:val="es-ES_tradnl"/>
              </w:rPr>
            </w:pPr>
            <w:r w:rsidRPr="005D2C58">
              <w:rPr>
                <w:lang w:val="es-ES_tradnl"/>
              </w:rPr>
              <w:t># de Seguro Social del Titular</w:t>
            </w:r>
            <w:r w:rsidR="00A1618C" w:rsidRPr="005D2C58">
              <w:rPr>
                <w:lang w:val="es-ES_tradnl"/>
              </w:rPr>
              <w:t>:</w:t>
            </w:r>
          </w:p>
        </w:tc>
        <w:tc>
          <w:tcPr>
            <w:tcW w:w="1720" w:type="dxa"/>
            <w:gridSpan w:val="7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321742DB" w14:textId="77777777" w:rsidR="00A1618C" w:rsidRPr="0090679F" w:rsidRDefault="005D2C58" w:rsidP="00E06AB0">
            <w:proofErr w:type="spellStart"/>
            <w:r>
              <w:t>Fecha</w:t>
            </w:r>
            <w:proofErr w:type="spellEnd"/>
            <w:r>
              <w:t xml:space="preserve"> de Nacimiento</w:t>
            </w:r>
            <w:r w:rsidR="00A1618C">
              <w:t>:</w:t>
            </w:r>
          </w:p>
        </w:tc>
        <w:tc>
          <w:tcPr>
            <w:tcW w:w="1070" w:type="dxa"/>
            <w:gridSpan w:val="6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416C8CAC" w14:textId="77777777" w:rsidR="00A1618C" w:rsidRPr="0090679F" w:rsidRDefault="005D2C58" w:rsidP="00E06AB0">
            <w:r>
              <w:t># de Grupo</w:t>
            </w:r>
            <w:r w:rsidR="00A1618C">
              <w:t>:</w:t>
            </w:r>
          </w:p>
        </w:tc>
        <w:tc>
          <w:tcPr>
            <w:tcW w:w="2549" w:type="dxa"/>
            <w:gridSpan w:val="7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C5D7667" w14:textId="77777777" w:rsidR="00A1618C" w:rsidRPr="0090679F" w:rsidRDefault="005D2C58" w:rsidP="006E57CC">
            <w:r>
              <w:t xml:space="preserve"># de la </w:t>
            </w:r>
            <w:proofErr w:type="spellStart"/>
            <w:r>
              <w:t>Póliza</w:t>
            </w:r>
            <w:proofErr w:type="spellEnd"/>
            <w:r w:rsidR="00A1618C">
              <w:t>:</w:t>
            </w:r>
          </w:p>
        </w:tc>
      </w:tr>
      <w:tr w:rsidR="00A1618C" w14:paraId="7A08E331" w14:textId="77777777" w:rsidTr="005D2C58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3260" w:type="dxa"/>
            <w:gridSpan w:val="4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5936C3C1" w14:textId="77777777" w:rsidR="00A1618C" w:rsidRPr="0090679F" w:rsidRDefault="00A1618C" w:rsidP="00FC7060"/>
        </w:tc>
        <w:tc>
          <w:tcPr>
            <w:tcW w:w="2420" w:type="dxa"/>
            <w:gridSpan w:val="11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2500A113" w14:textId="77777777" w:rsidR="00A1618C" w:rsidRPr="0090679F" w:rsidRDefault="00A1618C" w:rsidP="00FC7060"/>
        </w:tc>
        <w:tc>
          <w:tcPr>
            <w:tcW w:w="1720" w:type="dxa"/>
            <w:gridSpan w:val="7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24302734" w14:textId="77777777" w:rsidR="00A1618C" w:rsidRPr="0090679F" w:rsidRDefault="00A1618C" w:rsidP="00FC7060"/>
        </w:tc>
        <w:tc>
          <w:tcPr>
            <w:tcW w:w="1070" w:type="dxa"/>
            <w:gridSpan w:val="6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65CAC70" w14:textId="77777777" w:rsidR="00A1618C" w:rsidRPr="0090679F" w:rsidRDefault="00A1618C" w:rsidP="006F0C22"/>
        </w:tc>
        <w:tc>
          <w:tcPr>
            <w:tcW w:w="2549" w:type="dxa"/>
            <w:gridSpan w:val="7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C502785" w14:textId="77777777" w:rsidR="00A1618C" w:rsidRPr="0090679F" w:rsidRDefault="00A1618C" w:rsidP="006F0C22"/>
        </w:tc>
      </w:tr>
      <w:tr w:rsidR="00A1618C" w:rsidRPr="0090679F" w14:paraId="2E683DC6" w14:textId="77777777" w:rsidTr="00A1618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4367" w:type="dxa"/>
            <w:gridSpan w:val="8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4200D2C0" w14:textId="77777777" w:rsidR="00A1618C" w:rsidRPr="005D2C58" w:rsidRDefault="005D2C58" w:rsidP="00E06AB0">
            <w:pPr>
              <w:rPr>
                <w:lang w:val="es-ES_tradnl"/>
              </w:rPr>
            </w:pPr>
            <w:r w:rsidRPr="005D2C58">
              <w:rPr>
                <w:lang w:val="es-ES_tradnl"/>
              </w:rPr>
              <w:t>Relación del Paciente con el Titular</w:t>
            </w:r>
            <w:r>
              <w:rPr>
                <w:lang w:val="es-ES_tradnl"/>
              </w:rPr>
              <w:t xml:space="preserve"> (marque uno)</w:t>
            </w:r>
            <w:r w:rsidR="00A1618C" w:rsidRPr="005D2C58">
              <w:rPr>
                <w:lang w:val="es-ES_tradnl"/>
              </w:rPr>
              <w:t>:</w:t>
            </w:r>
          </w:p>
        </w:tc>
        <w:tc>
          <w:tcPr>
            <w:tcW w:w="1583" w:type="dxa"/>
            <w:gridSpan w:val="9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34A1E4A5" w14:textId="77777777" w:rsidR="00A1618C" w:rsidRPr="0090679F" w:rsidRDefault="005D2C58" w:rsidP="00461409">
            <w:proofErr w:type="spellStart"/>
            <w:r>
              <w:t>Yo</w:t>
            </w:r>
            <w:proofErr w:type="spellEnd"/>
            <w:r>
              <w:t xml:space="preserve"> </w:t>
            </w:r>
            <w:proofErr w:type="spellStart"/>
            <w:r>
              <w:t>mismo</w:t>
            </w:r>
            <w:proofErr w:type="spellEnd"/>
          </w:p>
        </w:tc>
        <w:tc>
          <w:tcPr>
            <w:tcW w:w="1691" w:type="dxa"/>
            <w:gridSpan w:val="7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41CD6010" w14:textId="77777777" w:rsidR="00A1618C" w:rsidRPr="0090679F" w:rsidRDefault="005D2C58" w:rsidP="00FC7060">
            <w:proofErr w:type="spellStart"/>
            <w:r>
              <w:t>Esposo</w:t>
            </w:r>
            <w:proofErr w:type="spellEnd"/>
            <w:r>
              <w:t>/a</w:t>
            </w:r>
          </w:p>
        </w:tc>
        <w:tc>
          <w:tcPr>
            <w:tcW w:w="1819" w:type="dxa"/>
            <w:gridSpan w:val="8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EEB22A5" w14:textId="77777777" w:rsidR="00A1618C" w:rsidRPr="0090679F" w:rsidRDefault="005D2C58" w:rsidP="00FC7060">
            <w:proofErr w:type="spellStart"/>
            <w:r>
              <w:t>Hijo</w:t>
            </w:r>
            <w:proofErr w:type="spellEnd"/>
            <w:r>
              <w:t>/a</w:t>
            </w:r>
          </w:p>
        </w:tc>
        <w:tc>
          <w:tcPr>
            <w:tcW w:w="1559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D9D162B" w14:textId="77777777" w:rsidR="00A1618C" w:rsidRPr="0090679F" w:rsidRDefault="005D2C58" w:rsidP="00FC7060">
            <w:proofErr w:type="spellStart"/>
            <w:r>
              <w:t>Otro</w:t>
            </w:r>
            <w:proofErr w:type="spellEnd"/>
          </w:p>
        </w:tc>
      </w:tr>
      <w:tr w:rsidR="00A1618C" w:rsidRPr="004A4A7B" w14:paraId="2E13D195" w14:textId="77777777" w:rsidTr="00922E4B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11019" w:type="dxa"/>
            <w:gridSpan w:val="35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01699B6" w14:textId="77777777" w:rsidR="00A1618C" w:rsidRPr="005D2C58" w:rsidRDefault="005D2C58" w:rsidP="005D2C58">
            <w:pPr>
              <w:rPr>
                <w:lang w:val="es-ES_tradnl"/>
              </w:rPr>
            </w:pPr>
            <w:r w:rsidRPr="005D2C58">
              <w:rPr>
                <w:lang w:val="es-ES_tradnl"/>
              </w:rPr>
              <w:t xml:space="preserve">Seguro Secundario </w:t>
            </w:r>
            <w:r w:rsidR="00A1618C" w:rsidRPr="005D2C58">
              <w:rPr>
                <w:lang w:val="es-ES_tradnl"/>
              </w:rPr>
              <w:t>(</w:t>
            </w:r>
            <w:r w:rsidRPr="005D2C58">
              <w:rPr>
                <w:lang w:val="es-ES_tradnl"/>
              </w:rPr>
              <w:t>si es aplicable</w:t>
            </w:r>
            <w:r w:rsidR="00A1618C" w:rsidRPr="005D2C58">
              <w:rPr>
                <w:lang w:val="es-ES_tradnl"/>
              </w:rPr>
              <w:t>):</w:t>
            </w:r>
          </w:p>
        </w:tc>
      </w:tr>
      <w:tr w:rsidR="00A1618C" w:rsidRPr="004A4A7B" w14:paraId="68C66457" w14:textId="77777777" w:rsidTr="00922E4B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11019" w:type="dxa"/>
            <w:gridSpan w:val="35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495BFB59" w14:textId="77777777" w:rsidR="00A1618C" w:rsidRPr="005D2C58" w:rsidRDefault="00A1618C" w:rsidP="00FC7060">
            <w:pPr>
              <w:rPr>
                <w:lang w:val="es-ES_tradnl"/>
              </w:rPr>
            </w:pPr>
          </w:p>
        </w:tc>
      </w:tr>
      <w:tr w:rsidR="005D2C58" w:rsidRPr="0090679F" w14:paraId="42F9DE33" w14:textId="77777777" w:rsidTr="005D2C58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3260" w:type="dxa"/>
            <w:gridSpan w:val="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E0443BC" w14:textId="77777777" w:rsidR="005D2C58" w:rsidRPr="005D2C58" w:rsidRDefault="005D2C58" w:rsidP="00E06AB0">
            <w:pPr>
              <w:rPr>
                <w:lang w:val="es-ES_tradnl"/>
              </w:rPr>
            </w:pPr>
            <w:r w:rsidRPr="005D2C58">
              <w:rPr>
                <w:lang w:val="es-ES_tradnl"/>
              </w:rPr>
              <w:t>Nombre del Titular de la Póliza:</w:t>
            </w:r>
          </w:p>
        </w:tc>
        <w:tc>
          <w:tcPr>
            <w:tcW w:w="2420" w:type="dxa"/>
            <w:gridSpan w:val="11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24A74CE1" w14:textId="77777777" w:rsidR="005D2C58" w:rsidRPr="005D2C58" w:rsidRDefault="005D2C58" w:rsidP="00E22F01">
            <w:pPr>
              <w:rPr>
                <w:lang w:val="es-ES_tradnl"/>
              </w:rPr>
            </w:pPr>
            <w:r w:rsidRPr="005D2C58">
              <w:rPr>
                <w:lang w:val="es-ES_tradnl"/>
              </w:rPr>
              <w:t># de Seguro Social del Titular:</w:t>
            </w:r>
          </w:p>
        </w:tc>
        <w:tc>
          <w:tcPr>
            <w:tcW w:w="1720" w:type="dxa"/>
            <w:gridSpan w:val="7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413D1573" w14:textId="77777777" w:rsidR="005D2C58" w:rsidRPr="0090679F" w:rsidRDefault="005D2C58" w:rsidP="00883A64">
            <w:proofErr w:type="spellStart"/>
            <w:r>
              <w:t>Fecha</w:t>
            </w:r>
            <w:proofErr w:type="spellEnd"/>
            <w:r>
              <w:t xml:space="preserve"> de Nacimiento:</w:t>
            </w:r>
          </w:p>
        </w:tc>
        <w:tc>
          <w:tcPr>
            <w:tcW w:w="1070" w:type="dxa"/>
            <w:gridSpan w:val="6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</w:tcBorders>
            <w:shd w:val="clear" w:color="auto" w:fill="auto"/>
            <w:vAlign w:val="center"/>
          </w:tcPr>
          <w:p w14:paraId="5F6CC214" w14:textId="77777777" w:rsidR="005D2C58" w:rsidRPr="0090679F" w:rsidRDefault="005D2C58" w:rsidP="00E06AB0">
            <w:r>
              <w:t># de Grupo:</w:t>
            </w:r>
          </w:p>
        </w:tc>
        <w:tc>
          <w:tcPr>
            <w:tcW w:w="2549" w:type="dxa"/>
            <w:gridSpan w:val="7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A5E6948" w14:textId="77777777" w:rsidR="005D2C58" w:rsidRPr="0090679F" w:rsidRDefault="005D2C58" w:rsidP="00E06AB0">
            <w:r>
              <w:t xml:space="preserve"># de la </w:t>
            </w:r>
            <w:proofErr w:type="spellStart"/>
            <w:r>
              <w:t>Póliza</w:t>
            </w:r>
            <w:proofErr w:type="spellEnd"/>
            <w:r>
              <w:t>:</w:t>
            </w:r>
          </w:p>
        </w:tc>
      </w:tr>
      <w:tr w:rsidR="005D2C58" w:rsidRPr="0090679F" w14:paraId="59F244DC" w14:textId="77777777" w:rsidTr="005D2C58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3260" w:type="dxa"/>
            <w:gridSpan w:val="4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6CE2BB7" w14:textId="77777777" w:rsidR="005D2C58" w:rsidRPr="0090679F" w:rsidRDefault="005D2C58" w:rsidP="00FC7060"/>
        </w:tc>
        <w:tc>
          <w:tcPr>
            <w:tcW w:w="2420" w:type="dxa"/>
            <w:gridSpan w:val="11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2E6FAF26" w14:textId="77777777" w:rsidR="005D2C58" w:rsidRPr="0090679F" w:rsidRDefault="005D2C58" w:rsidP="00FC7060"/>
        </w:tc>
        <w:tc>
          <w:tcPr>
            <w:tcW w:w="1720" w:type="dxa"/>
            <w:gridSpan w:val="7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D9F09F8" w14:textId="77777777" w:rsidR="005D2C58" w:rsidRPr="0090679F" w:rsidRDefault="005D2C58" w:rsidP="00FC7060"/>
        </w:tc>
        <w:tc>
          <w:tcPr>
            <w:tcW w:w="1070" w:type="dxa"/>
            <w:gridSpan w:val="6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294E154F" w14:textId="77777777" w:rsidR="005D2C58" w:rsidRPr="0090679F" w:rsidRDefault="005D2C58" w:rsidP="00FC7060"/>
        </w:tc>
        <w:tc>
          <w:tcPr>
            <w:tcW w:w="2549" w:type="dxa"/>
            <w:gridSpan w:val="7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3394439A" w14:textId="77777777" w:rsidR="005D2C58" w:rsidRPr="0090679F" w:rsidRDefault="005D2C58" w:rsidP="00FC7060"/>
        </w:tc>
      </w:tr>
      <w:tr w:rsidR="005D2C58" w:rsidRPr="0090679F" w14:paraId="1E2A19CB" w14:textId="77777777" w:rsidTr="00A336A2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4367" w:type="dxa"/>
            <w:gridSpan w:val="8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3E488490" w14:textId="77777777" w:rsidR="005D2C58" w:rsidRPr="005D2C58" w:rsidRDefault="005D2C58" w:rsidP="00E06AB0">
            <w:pPr>
              <w:rPr>
                <w:lang w:val="es-ES_tradnl"/>
              </w:rPr>
            </w:pPr>
            <w:r w:rsidRPr="005D2C58">
              <w:rPr>
                <w:lang w:val="es-ES_tradnl"/>
              </w:rPr>
              <w:t>Relación del Paciente con el Titular</w:t>
            </w:r>
            <w:r>
              <w:rPr>
                <w:lang w:val="es-ES_tradnl"/>
              </w:rPr>
              <w:t xml:space="preserve"> (marque uno)</w:t>
            </w:r>
            <w:r w:rsidRPr="005D2C58">
              <w:rPr>
                <w:lang w:val="es-ES_tradnl"/>
              </w:rPr>
              <w:t>:</w:t>
            </w:r>
          </w:p>
        </w:tc>
        <w:tc>
          <w:tcPr>
            <w:tcW w:w="1583" w:type="dxa"/>
            <w:gridSpan w:val="9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F125D94" w14:textId="77777777" w:rsidR="005D2C58" w:rsidRPr="0090679F" w:rsidRDefault="005D2C58" w:rsidP="00FC7060">
            <w:proofErr w:type="spellStart"/>
            <w:r>
              <w:t>Yo</w:t>
            </w:r>
            <w:proofErr w:type="spellEnd"/>
            <w:r>
              <w:t xml:space="preserve"> </w:t>
            </w:r>
            <w:proofErr w:type="spellStart"/>
            <w:r>
              <w:t>mismo</w:t>
            </w:r>
            <w:proofErr w:type="spellEnd"/>
          </w:p>
        </w:tc>
        <w:tc>
          <w:tcPr>
            <w:tcW w:w="1691" w:type="dxa"/>
            <w:gridSpan w:val="7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E9CEBBA" w14:textId="77777777" w:rsidR="005D2C58" w:rsidRPr="0090679F" w:rsidRDefault="005D2C58" w:rsidP="00FC7060">
            <w:proofErr w:type="spellStart"/>
            <w:r>
              <w:t>Esposo</w:t>
            </w:r>
            <w:proofErr w:type="spellEnd"/>
            <w:r>
              <w:t>/a</w:t>
            </w:r>
          </w:p>
        </w:tc>
        <w:tc>
          <w:tcPr>
            <w:tcW w:w="1819" w:type="dxa"/>
            <w:gridSpan w:val="8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50C2D3D" w14:textId="77777777" w:rsidR="005D2C58" w:rsidRPr="0090679F" w:rsidRDefault="005D2C58" w:rsidP="00E708AC">
            <w:proofErr w:type="spellStart"/>
            <w:r>
              <w:t>Hijo</w:t>
            </w:r>
            <w:proofErr w:type="spellEnd"/>
            <w:r>
              <w:t>/a</w:t>
            </w:r>
          </w:p>
        </w:tc>
        <w:tc>
          <w:tcPr>
            <w:tcW w:w="1559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F3061F1" w14:textId="77777777" w:rsidR="005D2C58" w:rsidRPr="0090679F" w:rsidRDefault="005D2C58" w:rsidP="00883A64">
            <w:proofErr w:type="spellStart"/>
            <w:r>
              <w:t>Otro</w:t>
            </w:r>
            <w:proofErr w:type="spellEnd"/>
          </w:p>
        </w:tc>
      </w:tr>
      <w:tr w:rsidR="005D2C58" w:rsidRPr="0090679F" w14:paraId="4C9CAC34" w14:textId="77777777" w:rsidTr="00A336A2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11019" w:type="dxa"/>
            <w:gridSpan w:val="35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502C3FE9" w14:textId="77777777" w:rsidR="005D2C58" w:rsidRPr="0090679F" w:rsidRDefault="005D2C58" w:rsidP="00FC7060"/>
        </w:tc>
      </w:tr>
      <w:tr w:rsidR="00A336A2" w:rsidRPr="004A4A7B" w14:paraId="069BED81" w14:textId="77777777" w:rsidTr="00A336A2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11019" w:type="dxa"/>
            <w:gridSpan w:val="35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EEF1F99" w14:textId="0C8F7114" w:rsidR="00A336A2" w:rsidRPr="002306BC" w:rsidRDefault="00A336A2" w:rsidP="00A336A2">
            <w:pPr>
              <w:rPr>
                <w:lang w:val="es-ES_tradnl"/>
              </w:rPr>
            </w:pPr>
            <w:r w:rsidRPr="002306BC">
              <w:rPr>
                <w:rFonts w:cs="Tahoma"/>
                <w:b/>
                <w:szCs w:val="16"/>
                <w:lang w:val="es-ES_tradnl"/>
              </w:rPr>
              <w:t xml:space="preserve">Preferencia de resumen de cuenta:        </w:t>
            </w:r>
            <w:r>
              <w:rPr>
                <w:rFonts w:cs="Tahoma"/>
                <w:b/>
                <w:szCs w:val="16"/>
              </w:rPr>
              <w:sym w:font="Wingdings" w:char="F071"/>
            </w:r>
            <w:r w:rsidRPr="002306BC">
              <w:rPr>
                <w:rFonts w:cs="Tahoma"/>
                <w:b/>
                <w:szCs w:val="16"/>
                <w:lang w:val="es-ES_tradnl"/>
              </w:rPr>
              <w:t xml:space="preserve"> papel                  </w:t>
            </w:r>
            <w:r>
              <w:rPr>
                <w:rFonts w:cs="Tahoma"/>
                <w:b/>
                <w:szCs w:val="16"/>
              </w:rPr>
              <w:sym w:font="Wingdings" w:char="F071"/>
            </w:r>
            <w:r w:rsidRPr="002306BC">
              <w:rPr>
                <w:rFonts w:cs="Tahoma"/>
                <w:b/>
                <w:szCs w:val="16"/>
                <w:lang w:val="es-ES_tradnl"/>
              </w:rPr>
              <w:t xml:space="preserve"> </w:t>
            </w:r>
            <w:proofErr w:type="spellStart"/>
            <w:r w:rsidRPr="002306BC">
              <w:rPr>
                <w:rFonts w:cs="Tahoma"/>
                <w:b/>
                <w:szCs w:val="16"/>
                <w:lang w:val="es-ES_tradnl"/>
              </w:rPr>
              <w:t>electronico</w:t>
            </w:r>
            <w:proofErr w:type="spellEnd"/>
            <w:r w:rsidRPr="002306BC">
              <w:rPr>
                <w:rFonts w:cs="Tahoma"/>
                <w:b/>
                <w:szCs w:val="16"/>
                <w:lang w:val="es-ES_tradnl"/>
              </w:rPr>
              <w:t xml:space="preserve"> – email: </w:t>
            </w:r>
          </w:p>
        </w:tc>
      </w:tr>
      <w:tr w:rsidR="00A336A2" w:rsidRPr="004A4A7B" w14:paraId="30C73FC1" w14:textId="77777777" w:rsidTr="00A336A2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11019" w:type="dxa"/>
            <w:gridSpan w:val="35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07646018" w14:textId="77777777" w:rsidR="00A336A2" w:rsidRPr="002306BC" w:rsidRDefault="00A336A2" w:rsidP="00FC7060">
            <w:pPr>
              <w:rPr>
                <w:lang w:val="es-ES_tradnl"/>
              </w:rPr>
            </w:pPr>
          </w:p>
        </w:tc>
      </w:tr>
      <w:tr w:rsidR="005D2C58" w:rsidRPr="0090679F" w14:paraId="2952A859" w14:textId="77777777" w:rsidTr="00EC12C2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11019" w:type="dxa"/>
            <w:gridSpan w:val="35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BFBFBF" w:themeFill="background1" w:themeFillShade="BF"/>
            <w:vAlign w:val="center"/>
          </w:tcPr>
          <w:p w14:paraId="31872993" w14:textId="77777777" w:rsidR="005D2C58" w:rsidRPr="0090679F" w:rsidRDefault="005D2C58" w:rsidP="00D01268">
            <w:pPr>
              <w:pStyle w:val="Heading2"/>
            </w:pPr>
            <w:r>
              <w:t>En caso de emergencia</w:t>
            </w:r>
          </w:p>
        </w:tc>
      </w:tr>
      <w:tr w:rsidR="00E730A9" w:rsidRPr="0090679F" w14:paraId="0D54BCBD" w14:textId="77777777" w:rsidTr="00E730A9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4970" w:type="dxa"/>
            <w:gridSpan w:val="10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3111DCB" w14:textId="77777777" w:rsidR="00E730A9" w:rsidRPr="00271DD9" w:rsidRDefault="00E730A9" w:rsidP="00883A64">
            <w:pPr>
              <w:rPr>
                <w:lang w:val="es-ES_tradnl"/>
              </w:rPr>
            </w:pPr>
            <w:r w:rsidRPr="00271DD9">
              <w:rPr>
                <w:lang w:val="es-ES_tradnl"/>
              </w:rPr>
              <w:t xml:space="preserve">Nombre de amigo/a </w:t>
            </w:r>
            <w:r>
              <w:rPr>
                <w:lang w:val="es-ES_tradnl"/>
              </w:rPr>
              <w:t>ó</w:t>
            </w:r>
            <w:r w:rsidRPr="00271DD9">
              <w:rPr>
                <w:lang w:val="es-ES_tradnl"/>
              </w:rPr>
              <w:t xml:space="preserve"> pariente (no viviendo en la misma dirección</w:t>
            </w:r>
            <w:r>
              <w:rPr>
                <w:lang w:val="es-ES_tradnl"/>
              </w:rPr>
              <w:t>)</w:t>
            </w:r>
            <w:r w:rsidRPr="00271DD9">
              <w:rPr>
                <w:lang w:val="es-ES_tradnl"/>
              </w:rPr>
              <w:t>:</w:t>
            </w:r>
          </w:p>
        </w:tc>
        <w:tc>
          <w:tcPr>
            <w:tcW w:w="1980" w:type="dxa"/>
            <w:gridSpan w:val="11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22B0EF2E" w14:textId="77777777" w:rsidR="00E730A9" w:rsidRPr="0090679F" w:rsidRDefault="00E730A9" w:rsidP="00883A64">
            <w:proofErr w:type="spellStart"/>
            <w:r>
              <w:t>Relación</w:t>
            </w:r>
            <w:proofErr w:type="spellEnd"/>
            <w:r>
              <w:t xml:space="preserve"> con </w:t>
            </w:r>
            <w:proofErr w:type="spellStart"/>
            <w:r>
              <w:t>el</w:t>
            </w:r>
            <w:proofErr w:type="spellEnd"/>
            <w:r>
              <w:t xml:space="preserve"> </w:t>
            </w:r>
            <w:proofErr w:type="spellStart"/>
            <w:r>
              <w:t>paciente</w:t>
            </w:r>
            <w:proofErr w:type="spellEnd"/>
            <w:r>
              <w:t>:</w:t>
            </w:r>
          </w:p>
        </w:tc>
        <w:tc>
          <w:tcPr>
            <w:tcW w:w="2034" w:type="dxa"/>
            <w:gridSpan w:val="8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8D489E7" w14:textId="77777777" w:rsidR="00E730A9" w:rsidRPr="0090679F" w:rsidRDefault="00E730A9" w:rsidP="00E06AB0">
            <w:proofErr w:type="spellStart"/>
            <w:r>
              <w:t>Teléfono</w:t>
            </w:r>
            <w:proofErr w:type="spellEnd"/>
            <w:r>
              <w:t xml:space="preserve"> de la casa:</w:t>
            </w:r>
          </w:p>
        </w:tc>
        <w:tc>
          <w:tcPr>
            <w:tcW w:w="2035" w:type="dxa"/>
            <w:gridSpan w:val="6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CBB6D17" w14:textId="77777777" w:rsidR="00E730A9" w:rsidRPr="0090679F" w:rsidRDefault="00E730A9" w:rsidP="00E730A9">
            <w:proofErr w:type="spellStart"/>
            <w:r>
              <w:t>Teléfono</w:t>
            </w:r>
            <w:proofErr w:type="spellEnd"/>
            <w:r>
              <w:t xml:space="preserve"> </w:t>
            </w:r>
            <w:proofErr w:type="spellStart"/>
            <w:r>
              <w:t>Celular</w:t>
            </w:r>
            <w:proofErr w:type="spellEnd"/>
            <w:r>
              <w:t>:</w:t>
            </w:r>
          </w:p>
        </w:tc>
      </w:tr>
      <w:tr w:rsidR="00E730A9" w:rsidRPr="0090679F" w14:paraId="4F8BBAD1" w14:textId="77777777" w:rsidTr="00E730A9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4970" w:type="dxa"/>
            <w:gridSpan w:val="10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06D946AD" w14:textId="77777777" w:rsidR="00E730A9" w:rsidRPr="0090679F" w:rsidRDefault="00E730A9" w:rsidP="00FC7060"/>
        </w:tc>
        <w:tc>
          <w:tcPr>
            <w:tcW w:w="1980" w:type="dxa"/>
            <w:gridSpan w:val="11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58790E2C" w14:textId="77777777" w:rsidR="00E730A9" w:rsidRPr="0090679F" w:rsidRDefault="00E730A9" w:rsidP="00FC7060"/>
        </w:tc>
        <w:tc>
          <w:tcPr>
            <w:tcW w:w="2034" w:type="dxa"/>
            <w:gridSpan w:val="8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37219815" w14:textId="77777777" w:rsidR="00E730A9" w:rsidRPr="0090679F" w:rsidRDefault="00E730A9" w:rsidP="005A2B20"/>
        </w:tc>
        <w:tc>
          <w:tcPr>
            <w:tcW w:w="2035" w:type="dxa"/>
            <w:gridSpan w:val="6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ED43F43" w14:textId="77777777" w:rsidR="00E730A9" w:rsidRPr="0090679F" w:rsidRDefault="00E730A9" w:rsidP="00FC7060"/>
        </w:tc>
      </w:tr>
      <w:tr w:rsidR="00E730A9" w:rsidRPr="003E4AD2" w14:paraId="6A90A608" w14:textId="77777777" w:rsidTr="00922E4B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88"/>
          <w:jc w:val="center"/>
        </w:trPr>
        <w:tc>
          <w:tcPr>
            <w:tcW w:w="11019" w:type="dxa"/>
            <w:gridSpan w:val="35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3E8AB6B9" w14:textId="77777777" w:rsidR="00E730A9" w:rsidRPr="00B55A4E" w:rsidRDefault="00E730A9" w:rsidP="00BA671E">
            <w:pPr>
              <w:pStyle w:val="BodyText"/>
              <w:rPr>
                <w:lang w:val="es-ES_tradnl"/>
              </w:rPr>
            </w:pPr>
            <w:r w:rsidRPr="00203A0B">
              <w:rPr>
                <w:rFonts w:cs="Tahoma"/>
                <w:lang w:val="es-ES_tradnl"/>
              </w:rPr>
              <w:t xml:space="preserve">La información anterior es verdadera, a mi leal saber y entender. </w:t>
            </w:r>
            <w:r>
              <w:rPr>
                <w:rFonts w:cs="Tahoma"/>
                <w:lang w:val="es-ES_tradnl"/>
              </w:rPr>
              <w:t xml:space="preserve"> Por medio de</w:t>
            </w:r>
            <w:r w:rsidR="00BA671E">
              <w:rPr>
                <w:rFonts w:cs="Tahoma"/>
                <w:lang w:val="es-ES_tradnl"/>
              </w:rPr>
              <w:t xml:space="preserve"> </w:t>
            </w:r>
            <w:r>
              <w:rPr>
                <w:rFonts w:cs="Tahoma"/>
                <w:lang w:val="es-ES_tradnl"/>
              </w:rPr>
              <w:t>l</w:t>
            </w:r>
            <w:r w:rsidR="00BA671E">
              <w:rPr>
                <w:rFonts w:cs="Tahoma"/>
                <w:lang w:val="es-ES_tradnl"/>
              </w:rPr>
              <w:t>a</w:t>
            </w:r>
            <w:r>
              <w:rPr>
                <w:rFonts w:cs="Tahoma"/>
                <w:lang w:val="es-ES_tradnl"/>
              </w:rPr>
              <w:t xml:space="preserve"> presente autorizo a </w:t>
            </w:r>
            <w:r w:rsidRPr="00867C0F">
              <w:rPr>
                <w:rFonts w:cs="Tahoma"/>
                <w:lang w:val="es-ES_tradnl"/>
              </w:rPr>
              <w:t xml:space="preserve">liberar </w:t>
            </w:r>
            <w:r>
              <w:rPr>
                <w:rFonts w:cs="Tahoma"/>
                <w:lang w:val="es-ES_tradnl"/>
              </w:rPr>
              <w:t>cualquier</w:t>
            </w:r>
            <w:r w:rsidRPr="00867C0F">
              <w:rPr>
                <w:rFonts w:cs="Tahoma"/>
                <w:lang w:val="es-ES_tradnl"/>
              </w:rPr>
              <w:t xml:space="preserve"> información necesaria para procesar mis reclamos.</w:t>
            </w:r>
            <w:r>
              <w:rPr>
                <w:rFonts w:cs="Tahoma"/>
                <w:lang w:val="es-ES_tradnl"/>
              </w:rPr>
              <w:t xml:space="preserve">  Autorizo el pago de mi tratamiento médico a Allergy, Asthma &amp; Immunology Associates</w:t>
            </w:r>
            <w:r w:rsidRPr="00867C0F">
              <w:rPr>
                <w:rFonts w:cs="Tahoma"/>
                <w:lang w:val="es-ES_tradnl"/>
              </w:rPr>
              <w:t>.</w:t>
            </w:r>
            <w:r w:rsidRPr="00867C0F">
              <w:rPr>
                <w:lang w:val="es-ES_tradnl"/>
              </w:rPr>
              <w:t xml:space="preserve"> </w:t>
            </w:r>
            <w:r w:rsidRPr="00B55A4E">
              <w:rPr>
                <w:lang w:val="es-ES_tradnl"/>
              </w:rPr>
              <w:t xml:space="preserve">Con mi firma acuerdo que si existe </w:t>
            </w:r>
            <w:r>
              <w:rPr>
                <w:lang w:val="es-ES_tradnl"/>
              </w:rPr>
              <w:t xml:space="preserve">algún </w:t>
            </w:r>
            <w:r w:rsidRPr="00B55A4E">
              <w:rPr>
                <w:lang w:val="es-ES_tradnl"/>
              </w:rPr>
              <w:t>retraso en el pago de mi cuenta po</w:t>
            </w:r>
            <w:r>
              <w:rPr>
                <w:lang w:val="es-ES_tradnl"/>
              </w:rPr>
              <w:t>r</w:t>
            </w:r>
            <w:r w:rsidRPr="00B55A4E">
              <w:rPr>
                <w:lang w:val="es-ES_tradnl"/>
              </w:rPr>
              <w:t xml:space="preserve"> 60 días o </w:t>
            </w:r>
            <w:r>
              <w:rPr>
                <w:lang w:val="es-ES_tradnl"/>
              </w:rPr>
              <w:t>más</w:t>
            </w:r>
            <w:r w:rsidRPr="00B55A4E">
              <w:rPr>
                <w:lang w:val="es-ES_tradnl"/>
              </w:rPr>
              <w:t>,</w:t>
            </w:r>
            <w:r>
              <w:rPr>
                <w:lang w:val="es-ES_tradnl"/>
              </w:rPr>
              <w:t xml:space="preserve"> soy responsable por </w:t>
            </w:r>
            <w:r w:rsidRPr="00B55A4E">
              <w:rPr>
                <w:lang w:val="es-ES_tradnl"/>
              </w:rPr>
              <w:t xml:space="preserve">todo el balance </w:t>
            </w:r>
            <w:r>
              <w:rPr>
                <w:lang w:val="es-ES_tradnl"/>
              </w:rPr>
              <w:t xml:space="preserve">y debo </w:t>
            </w:r>
            <w:r w:rsidRPr="00B55A4E">
              <w:rPr>
                <w:lang w:val="es-ES_tradnl"/>
              </w:rPr>
              <w:t>paga</w:t>
            </w:r>
            <w:r>
              <w:rPr>
                <w:lang w:val="es-ES_tradnl"/>
              </w:rPr>
              <w:t>r éste</w:t>
            </w:r>
            <w:r w:rsidRPr="00B55A4E">
              <w:rPr>
                <w:lang w:val="es-ES_tradnl"/>
              </w:rPr>
              <w:t xml:space="preserve"> inmediatamente.</w:t>
            </w:r>
            <w:r>
              <w:rPr>
                <w:lang w:val="es-ES_tradnl"/>
              </w:rPr>
              <w:t xml:space="preserve">  Los padres o tutores legales de personas menores de edad (sin considerar estado civil)</w:t>
            </w:r>
            <w:r w:rsidRPr="00B55A4E">
              <w:rPr>
                <w:lang w:val="es-ES_tradnl"/>
              </w:rPr>
              <w:t xml:space="preserve"> </w:t>
            </w:r>
            <w:r>
              <w:rPr>
                <w:lang w:val="es-ES_tradnl"/>
              </w:rPr>
              <w:t xml:space="preserve"> que traen al menor a la oficina para tratamiento, son responsables de la cuenta del menor.  El paciente o el tutor legal </w:t>
            </w:r>
            <w:r w:rsidR="003E4AD2">
              <w:rPr>
                <w:lang w:val="es-ES_tradnl"/>
              </w:rPr>
              <w:t>serán</w:t>
            </w:r>
            <w:r>
              <w:rPr>
                <w:lang w:val="es-ES_tradnl"/>
              </w:rPr>
              <w:t xml:space="preserve"> </w:t>
            </w:r>
            <w:r w:rsidR="003E4AD2">
              <w:rPr>
                <w:lang w:val="es-ES_tradnl"/>
              </w:rPr>
              <w:t>responsables</w:t>
            </w:r>
            <w:r>
              <w:rPr>
                <w:lang w:val="es-ES_tradnl"/>
              </w:rPr>
              <w:t xml:space="preserve"> por todos los costos necesarios para cobrar el saldo pendiente de la cuenta, incluyendo costos de corte y honorarios de abogado.</w:t>
            </w:r>
            <w:r w:rsidR="003E4AD2">
              <w:rPr>
                <w:lang w:val="es-ES_tradnl"/>
              </w:rPr>
              <w:t xml:space="preserve">  Cargos administrativos están sujetos a cambio sin previo aviso.</w:t>
            </w:r>
          </w:p>
        </w:tc>
      </w:tr>
      <w:tr w:rsidR="00E730A9" w:rsidRPr="003E4AD2" w14:paraId="021FBBB7" w14:textId="77777777" w:rsidTr="00A1618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3293" w:type="dxa"/>
            <w:gridSpan w:val="5"/>
            <w:tcBorders>
              <w:top w:val="nil"/>
              <w:left w:val="single" w:sz="4" w:space="0" w:color="808080" w:themeColor="background1" w:themeShade="80"/>
              <w:bottom w:val="nil"/>
              <w:right w:val="nil"/>
            </w:tcBorders>
            <w:shd w:val="clear" w:color="auto" w:fill="auto"/>
            <w:vAlign w:val="center"/>
          </w:tcPr>
          <w:p w14:paraId="4A3E5E0B" w14:textId="77777777" w:rsidR="00E730A9" w:rsidRPr="00E730A9" w:rsidRDefault="00E730A9" w:rsidP="00FC7060">
            <w:pPr>
              <w:rPr>
                <w:lang w:val="es-ES_tradnl"/>
              </w:rPr>
            </w:pPr>
          </w:p>
        </w:tc>
        <w:tc>
          <w:tcPr>
            <w:tcW w:w="2813" w:type="dxa"/>
            <w:gridSpan w:val="13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55AA9D5E" w14:textId="77777777" w:rsidR="00E730A9" w:rsidRPr="00E730A9" w:rsidRDefault="00E730A9" w:rsidP="00FC7060">
            <w:pPr>
              <w:rPr>
                <w:lang w:val="es-ES_tradnl"/>
              </w:rPr>
            </w:pPr>
          </w:p>
        </w:tc>
        <w:tc>
          <w:tcPr>
            <w:tcW w:w="299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D640308" w14:textId="77777777" w:rsidR="00E730A9" w:rsidRPr="00E730A9" w:rsidRDefault="00E730A9" w:rsidP="00FC7060">
            <w:pPr>
              <w:rPr>
                <w:lang w:val="es-ES_tradnl"/>
              </w:rPr>
            </w:pPr>
          </w:p>
        </w:tc>
        <w:tc>
          <w:tcPr>
            <w:tcW w:w="1469" w:type="dxa"/>
            <w:gridSpan w:val="4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50D50240" w14:textId="77777777" w:rsidR="00E730A9" w:rsidRPr="00E730A9" w:rsidRDefault="00E730A9" w:rsidP="00FC7060">
            <w:pPr>
              <w:rPr>
                <w:lang w:val="es-ES_tradnl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6C441DF" w14:textId="77777777" w:rsidR="00E730A9" w:rsidRPr="00E730A9" w:rsidRDefault="00E730A9" w:rsidP="00FC7060">
            <w:pPr>
              <w:rPr>
                <w:lang w:val="es-ES_tradnl"/>
              </w:rPr>
            </w:pPr>
          </w:p>
        </w:tc>
      </w:tr>
      <w:tr w:rsidR="00E730A9" w:rsidRPr="0090679F" w14:paraId="12F5562B" w14:textId="77777777" w:rsidTr="00A1618C">
        <w:tblPrEx>
          <w:tbl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  <w:insideH w:val="single" w:sz="4" w:space="0" w:color="C0C0C0"/>
            <w:insideV w:val="single" w:sz="4" w:space="0" w:color="C0C0C0"/>
          </w:tblBorders>
          <w:tblCellMar>
            <w:top w:w="14" w:type="dxa"/>
            <w:left w:w="86" w:type="dxa"/>
            <w:bottom w:w="14" w:type="dxa"/>
            <w:right w:w="86" w:type="dxa"/>
          </w:tblCellMar>
          <w:tblLook w:val="0000" w:firstRow="0" w:lastRow="0" w:firstColumn="0" w:lastColumn="0" w:noHBand="0" w:noVBand="0"/>
        </w:tblPrEx>
        <w:trPr>
          <w:trHeight w:val="202"/>
          <w:jc w:val="center"/>
        </w:trPr>
        <w:tc>
          <w:tcPr>
            <w:tcW w:w="3293" w:type="dxa"/>
            <w:gridSpan w:val="5"/>
            <w:tcBorders>
              <w:top w:val="nil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16711BB2" w14:textId="77777777" w:rsidR="00E730A9" w:rsidRPr="00E730A9" w:rsidRDefault="00E730A9" w:rsidP="00E03E1F">
            <w:pPr>
              <w:rPr>
                <w:lang w:val="es-ES_tradnl"/>
              </w:rPr>
            </w:pPr>
          </w:p>
        </w:tc>
        <w:tc>
          <w:tcPr>
            <w:tcW w:w="2813" w:type="dxa"/>
            <w:gridSpan w:val="13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0C4048B2" w14:textId="77777777" w:rsidR="00E730A9" w:rsidRPr="00B55A4E" w:rsidRDefault="00E730A9" w:rsidP="00883A64">
            <w:pPr>
              <w:pStyle w:val="Italic"/>
              <w:rPr>
                <w:lang w:val="es-ES_tradnl"/>
              </w:rPr>
            </w:pPr>
            <w:r>
              <w:rPr>
                <w:lang w:val="es-ES_tradnl"/>
              </w:rPr>
              <w:t>Firma del paciente/ Tutor legal</w:t>
            </w:r>
          </w:p>
        </w:tc>
        <w:tc>
          <w:tcPr>
            <w:tcW w:w="2994" w:type="dxa"/>
            <w:gridSpan w:val="12"/>
            <w:tcBorders>
              <w:top w:val="nil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193194A8" w14:textId="77777777" w:rsidR="00E730A9" w:rsidRPr="00E730A9" w:rsidRDefault="00E730A9" w:rsidP="00E03E1F">
            <w:pPr>
              <w:pStyle w:val="Italic"/>
              <w:rPr>
                <w:lang w:val="es-ES_tradnl"/>
              </w:rPr>
            </w:pPr>
          </w:p>
        </w:tc>
        <w:tc>
          <w:tcPr>
            <w:tcW w:w="1469" w:type="dxa"/>
            <w:gridSpan w:val="4"/>
            <w:tcBorders>
              <w:top w:val="single" w:sz="4" w:space="0" w:color="808080" w:themeColor="background1" w:themeShade="80"/>
              <w:left w:val="nil"/>
              <w:bottom w:val="single" w:sz="4" w:space="0" w:color="808080" w:themeColor="background1" w:themeShade="80"/>
              <w:right w:val="nil"/>
            </w:tcBorders>
            <w:shd w:val="clear" w:color="auto" w:fill="auto"/>
            <w:vAlign w:val="center"/>
          </w:tcPr>
          <w:p w14:paraId="1E20A928" w14:textId="77777777" w:rsidR="00E730A9" w:rsidRPr="0090679F" w:rsidRDefault="00E730A9" w:rsidP="00474719">
            <w:pPr>
              <w:pStyle w:val="Italic"/>
              <w:jc w:val="center"/>
            </w:pPr>
            <w:proofErr w:type="spellStart"/>
            <w:r>
              <w:t>Fecha</w:t>
            </w:r>
            <w:proofErr w:type="spellEnd"/>
          </w:p>
        </w:tc>
        <w:tc>
          <w:tcPr>
            <w:tcW w:w="450" w:type="dxa"/>
            <w:tcBorders>
              <w:top w:val="nil"/>
              <w:left w:val="nil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60618E1" w14:textId="77777777" w:rsidR="00E730A9" w:rsidRPr="0090679F" w:rsidRDefault="00E730A9" w:rsidP="00E03E1F">
            <w:pPr>
              <w:pStyle w:val="Italic"/>
            </w:pPr>
          </w:p>
        </w:tc>
      </w:tr>
    </w:tbl>
    <w:p w14:paraId="68F76EB5" w14:textId="77777777" w:rsidR="005A2B20" w:rsidRPr="0090679F" w:rsidRDefault="005A2B20"/>
    <w:sectPr w:rsidR="005A2B20" w:rsidRPr="0090679F" w:rsidSect="00A336A2">
      <w:pgSz w:w="12240" w:h="15840" w:code="1"/>
      <w:pgMar w:top="288" w:right="720" w:bottom="144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BFE22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81C84E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760B9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33C8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03E1B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07456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97664C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14C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54A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5CE38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574752121">
    <w:abstractNumId w:val="9"/>
  </w:num>
  <w:num w:numId="2" w16cid:durableId="878123376">
    <w:abstractNumId w:val="7"/>
  </w:num>
  <w:num w:numId="3" w16cid:durableId="1285117940">
    <w:abstractNumId w:val="6"/>
  </w:num>
  <w:num w:numId="4" w16cid:durableId="103892846">
    <w:abstractNumId w:val="5"/>
  </w:num>
  <w:num w:numId="5" w16cid:durableId="1847985589">
    <w:abstractNumId w:val="4"/>
  </w:num>
  <w:num w:numId="6" w16cid:durableId="482358942">
    <w:abstractNumId w:val="8"/>
  </w:num>
  <w:num w:numId="7" w16cid:durableId="1621716833">
    <w:abstractNumId w:val="3"/>
  </w:num>
  <w:num w:numId="8" w16cid:durableId="968971055">
    <w:abstractNumId w:val="2"/>
  </w:num>
  <w:num w:numId="9" w16cid:durableId="1156189694">
    <w:abstractNumId w:val="1"/>
  </w:num>
  <w:num w:numId="10" w16cid:durableId="13657178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064"/>
    <w:rsid w:val="000071F7"/>
    <w:rsid w:val="0002798A"/>
    <w:rsid w:val="000406CB"/>
    <w:rsid w:val="000515BE"/>
    <w:rsid w:val="0008159E"/>
    <w:rsid w:val="00083002"/>
    <w:rsid w:val="00087B85"/>
    <w:rsid w:val="000A01F1"/>
    <w:rsid w:val="000C1163"/>
    <w:rsid w:val="000D2539"/>
    <w:rsid w:val="000E0666"/>
    <w:rsid w:val="000F1422"/>
    <w:rsid w:val="000F2DF4"/>
    <w:rsid w:val="000F6783"/>
    <w:rsid w:val="00120C95"/>
    <w:rsid w:val="00127669"/>
    <w:rsid w:val="0013148F"/>
    <w:rsid w:val="0014663E"/>
    <w:rsid w:val="001525D0"/>
    <w:rsid w:val="001713E8"/>
    <w:rsid w:val="00180664"/>
    <w:rsid w:val="001D4AA6"/>
    <w:rsid w:val="001E15C2"/>
    <w:rsid w:val="001E75C4"/>
    <w:rsid w:val="002123A6"/>
    <w:rsid w:val="00225DC4"/>
    <w:rsid w:val="002306BC"/>
    <w:rsid w:val="00231FFF"/>
    <w:rsid w:val="002409A5"/>
    <w:rsid w:val="0024329B"/>
    <w:rsid w:val="00250014"/>
    <w:rsid w:val="00256E1E"/>
    <w:rsid w:val="0026048E"/>
    <w:rsid w:val="002736B8"/>
    <w:rsid w:val="00275253"/>
    <w:rsid w:val="00275BB5"/>
    <w:rsid w:val="00277CF7"/>
    <w:rsid w:val="00283E43"/>
    <w:rsid w:val="00286F6A"/>
    <w:rsid w:val="00291510"/>
    <w:rsid w:val="00291C8C"/>
    <w:rsid w:val="002A1ECE"/>
    <w:rsid w:val="002A2510"/>
    <w:rsid w:val="002B27FD"/>
    <w:rsid w:val="002B2CE0"/>
    <w:rsid w:val="002B4D1D"/>
    <w:rsid w:val="002C10B1"/>
    <w:rsid w:val="002C26AC"/>
    <w:rsid w:val="002D0D1C"/>
    <w:rsid w:val="002D222A"/>
    <w:rsid w:val="002E5065"/>
    <w:rsid w:val="002F155C"/>
    <w:rsid w:val="003076FD"/>
    <w:rsid w:val="00313DB4"/>
    <w:rsid w:val="00317005"/>
    <w:rsid w:val="00323D0A"/>
    <w:rsid w:val="00330D53"/>
    <w:rsid w:val="00335259"/>
    <w:rsid w:val="003625A0"/>
    <w:rsid w:val="003658D6"/>
    <w:rsid w:val="003816D7"/>
    <w:rsid w:val="003929F1"/>
    <w:rsid w:val="00396E1E"/>
    <w:rsid w:val="003A1B63"/>
    <w:rsid w:val="003A38D3"/>
    <w:rsid w:val="003A41A1"/>
    <w:rsid w:val="003B2326"/>
    <w:rsid w:val="003E11D5"/>
    <w:rsid w:val="003E4AD2"/>
    <w:rsid w:val="0040207F"/>
    <w:rsid w:val="00422373"/>
    <w:rsid w:val="00437ED0"/>
    <w:rsid w:val="00440CD8"/>
    <w:rsid w:val="00441DB0"/>
    <w:rsid w:val="00443837"/>
    <w:rsid w:val="00450F66"/>
    <w:rsid w:val="00461409"/>
    <w:rsid w:val="00461739"/>
    <w:rsid w:val="004622C5"/>
    <w:rsid w:val="00465269"/>
    <w:rsid w:val="00467865"/>
    <w:rsid w:val="00473787"/>
    <w:rsid w:val="00474719"/>
    <w:rsid w:val="00477A44"/>
    <w:rsid w:val="0048685F"/>
    <w:rsid w:val="00495456"/>
    <w:rsid w:val="004A1437"/>
    <w:rsid w:val="004A32DB"/>
    <w:rsid w:val="004A4198"/>
    <w:rsid w:val="004A4A7B"/>
    <w:rsid w:val="004A54EA"/>
    <w:rsid w:val="004B0578"/>
    <w:rsid w:val="004B1E4C"/>
    <w:rsid w:val="004C062A"/>
    <w:rsid w:val="004C0B0D"/>
    <w:rsid w:val="004E34C6"/>
    <w:rsid w:val="004F193E"/>
    <w:rsid w:val="004F62AD"/>
    <w:rsid w:val="00501AE8"/>
    <w:rsid w:val="00504B65"/>
    <w:rsid w:val="005114CE"/>
    <w:rsid w:val="00512169"/>
    <w:rsid w:val="00516B4D"/>
    <w:rsid w:val="0052122B"/>
    <w:rsid w:val="00532E5B"/>
    <w:rsid w:val="0054072D"/>
    <w:rsid w:val="005557F6"/>
    <w:rsid w:val="00563778"/>
    <w:rsid w:val="005668D2"/>
    <w:rsid w:val="00575316"/>
    <w:rsid w:val="005A01D0"/>
    <w:rsid w:val="005A2B20"/>
    <w:rsid w:val="005B4AE2"/>
    <w:rsid w:val="005D2C58"/>
    <w:rsid w:val="005E120E"/>
    <w:rsid w:val="005E63CC"/>
    <w:rsid w:val="005F6E87"/>
    <w:rsid w:val="00601460"/>
    <w:rsid w:val="00613129"/>
    <w:rsid w:val="00617C65"/>
    <w:rsid w:val="00645665"/>
    <w:rsid w:val="0065002C"/>
    <w:rsid w:val="00652064"/>
    <w:rsid w:val="0069568C"/>
    <w:rsid w:val="00697164"/>
    <w:rsid w:val="006D2635"/>
    <w:rsid w:val="006D5C6F"/>
    <w:rsid w:val="006D779C"/>
    <w:rsid w:val="006E4F63"/>
    <w:rsid w:val="006E57CC"/>
    <w:rsid w:val="006E729E"/>
    <w:rsid w:val="006F0C22"/>
    <w:rsid w:val="006F1168"/>
    <w:rsid w:val="007216C5"/>
    <w:rsid w:val="00733484"/>
    <w:rsid w:val="00757F37"/>
    <w:rsid w:val="007602AC"/>
    <w:rsid w:val="00774B67"/>
    <w:rsid w:val="00782313"/>
    <w:rsid w:val="00793AC6"/>
    <w:rsid w:val="007947F1"/>
    <w:rsid w:val="007978A3"/>
    <w:rsid w:val="007A4CC9"/>
    <w:rsid w:val="007A71DE"/>
    <w:rsid w:val="007B199B"/>
    <w:rsid w:val="007B6119"/>
    <w:rsid w:val="007C1AC2"/>
    <w:rsid w:val="007C35AA"/>
    <w:rsid w:val="007E2A15"/>
    <w:rsid w:val="007E32E7"/>
    <w:rsid w:val="008049DA"/>
    <w:rsid w:val="008107D6"/>
    <w:rsid w:val="00834DA2"/>
    <w:rsid w:val="00841645"/>
    <w:rsid w:val="00852EC6"/>
    <w:rsid w:val="0085624F"/>
    <w:rsid w:val="008616DF"/>
    <w:rsid w:val="00876D01"/>
    <w:rsid w:val="0088782D"/>
    <w:rsid w:val="00891601"/>
    <w:rsid w:val="008A04EB"/>
    <w:rsid w:val="008B7081"/>
    <w:rsid w:val="008C1732"/>
    <w:rsid w:val="008E72CF"/>
    <w:rsid w:val="008F0CD7"/>
    <w:rsid w:val="00902964"/>
    <w:rsid w:val="0090439A"/>
    <w:rsid w:val="0090679F"/>
    <w:rsid w:val="00922E4B"/>
    <w:rsid w:val="00926454"/>
    <w:rsid w:val="009309C4"/>
    <w:rsid w:val="00931961"/>
    <w:rsid w:val="00933A64"/>
    <w:rsid w:val="00937437"/>
    <w:rsid w:val="0094047E"/>
    <w:rsid w:val="0094790F"/>
    <w:rsid w:val="00952E8C"/>
    <w:rsid w:val="00966B90"/>
    <w:rsid w:val="009737B7"/>
    <w:rsid w:val="009802C4"/>
    <w:rsid w:val="00991793"/>
    <w:rsid w:val="009976D9"/>
    <w:rsid w:val="00997A3E"/>
    <w:rsid w:val="009A4EA3"/>
    <w:rsid w:val="009A55DC"/>
    <w:rsid w:val="009B67A3"/>
    <w:rsid w:val="009C220D"/>
    <w:rsid w:val="009C3827"/>
    <w:rsid w:val="009D3E80"/>
    <w:rsid w:val="009D57D0"/>
    <w:rsid w:val="009F1CA4"/>
    <w:rsid w:val="00A150CB"/>
    <w:rsid w:val="00A1618C"/>
    <w:rsid w:val="00A211B2"/>
    <w:rsid w:val="00A23C5E"/>
    <w:rsid w:val="00A248D0"/>
    <w:rsid w:val="00A26B10"/>
    <w:rsid w:val="00A2727E"/>
    <w:rsid w:val="00A3238A"/>
    <w:rsid w:val="00A336A2"/>
    <w:rsid w:val="00A35524"/>
    <w:rsid w:val="00A621E0"/>
    <w:rsid w:val="00A74F99"/>
    <w:rsid w:val="00A814BB"/>
    <w:rsid w:val="00A82BA3"/>
    <w:rsid w:val="00A8747B"/>
    <w:rsid w:val="00A92012"/>
    <w:rsid w:val="00A93FD1"/>
    <w:rsid w:val="00A94ACC"/>
    <w:rsid w:val="00AA4D97"/>
    <w:rsid w:val="00AA4E64"/>
    <w:rsid w:val="00AE2900"/>
    <w:rsid w:val="00AE6FA4"/>
    <w:rsid w:val="00AF3206"/>
    <w:rsid w:val="00AF3BC8"/>
    <w:rsid w:val="00AF4D5F"/>
    <w:rsid w:val="00B03907"/>
    <w:rsid w:val="00B05380"/>
    <w:rsid w:val="00B11811"/>
    <w:rsid w:val="00B128EF"/>
    <w:rsid w:val="00B23F25"/>
    <w:rsid w:val="00B241B1"/>
    <w:rsid w:val="00B311E1"/>
    <w:rsid w:val="00B32F0D"/>
    <w:rsid w:val="00B46F56"/>
    <w:rsid w:val="00B4735C"/>
    <w:rsid w:val="00B647E7"/>
    <w:rsid w:val="00B77CB0"/>
    <w:rsid w:val="00B821AB"/>
    <w:rsid w:val="00B90EC2"/>
    <w:rsid w:val="00BA268F"/>
    <w:rsid w:val="00BA671E"/>
    <w:rsid w:val="00BD7587"/>
    <w:rsid w:val="00BE1480"/>
    <w:rsid w:val="00C079CA"/>
    <w:rsid w:val="00C102E4"/>
    <w:rsid w:val="00C133F3"/>
    <w:rsid w:val="00C255F7"/>
    <w:rsid w:val="00C32E5F"/>
    <w:rsid w:val="00C515A3"/>
    <w:rsid w:val="00C67741"/>
    <w:rsid w:val="00C70E44"/>
    <w:rsid w:val="00C74647"/>
    <w:rsid w:val="00C76039"/>
    <w:rsid w:val="00C76480"/>
    <w:rsid w:val="00C92FD6"/>
    <w:rsid w:val="00C93D0E"/>
    <w:rsid w:val="00CC6598"/>
    <w:rsid w:val="00CC6BB1"/>
    <w:rsid w:val="00CD272D"/>
    <w:rsid w:val="00D01268"/>
    <w:rsid w:val="00D14E73"/>
    <w:rsid w:val="00D50838"/>
    <w:rsid w:val="00D6155E"/>
    <w:rsid w:val="00D80E71"/>
    <w:rsid w:val="00D85DF2"/>
    <w:rsid w:val="00D947B2"/>
    <w:rsid w:val="00DA0BB5"/>
    <w:rsid w:val="00DA2DEC"/>
    <w:rsid w:val="00DA5ED5"/>
    <w:rsid w:val="00DC47A2"/>
    <w:rsid w:val="00DD0B07"/>
    <w:rsid w:val="00DD5E7B"/>
    <w:rsid w:val="00DE1551"/>
    <w:rsid w:val="00DE7FB7"/>
    <w:rsid w:val="00DF579B"/>
    <w:rsid w:val="00E03965"/>
    <w:rsid w:val="00E03E1F"/>
    <w:rsid w:val="00E046B2"/>
    <w:rsid w:val="00E06AB0"/>
    <w:rsid w:val="00E0727D"/>
    <w:rsid w:val="00E20DDA"/>
    <w:rsid w:val="00E217F7"/>
    <w:rsid w:val="00E22F01"/>
    <w:rsid w:val="00E32A8B"/>
    <w:rsid w:val="00E36054"/>
    <w:rsid w:val="00E37E7B"/>
    <w:rsid w:val="00E43A69"/>
    <w:rsid w:val="00E46E04"/>
    <w:rsid w:val="00E67326"/>
    <w:rsid w:val="00E708AC"/>
    <w:rsid w:val="00E72A35"/>
    <w:rsid w:val="00E730A9"/>
    <w:rsid w:val="00E820D6"/>
    <w:rsid w:val="00E87396"/>
    <w:rsid w:val="00E967E6"/>
    <w:rsid w:val="00EB3C45"/>
    <w:rsid w:val="00EC12C2"/>
    <w:rsid w:val="00EC42A3"/>
    <w:rsid w:val="00EC7F6C"/>
    <w:rsid w:val="00ED0F77"/>
    <w:rsid w:val="00EE4B0D"/>
    <w:rsid w:val="00EF7F81"/>
    <w:rsid w:val="00F03FC7"/>
    <w:rsid w:val="00F07933"/>
    <w:rsid w:val="00F231C0"/>
    <w:rsid w:val="00F3521F"/>
    <w:rsid w:val="00F47A02"/>
    <w:rsid w:val="00F47A06"/>
    <w:rsid w:val="00F53A07"/>
    <w:rsid w:val="00F620AD"/>
    <w:rsid w:val="00F713E8"/>
    <w:rsid w:val="00F75EBB"/>
    <w:rsid w:val="00F83033"/>
    <w:rsid w:val="00F939AB"/>
    <w:rsid w:val="00F94890"/>
    <w:rsid w:val="00F966AA"/>
    <w:rsid w:val="00FA0453"/>
    <w:rsid w:val="00FA22E0"/>
    <w:rsid w:val="00FA6E56"/>
    <w:rsid w:val="00FB538F"/>
    <w:rsid w:val="00FC0ABB"/>
    <w:rsid w:val="00FC3071"/>
    <w:rsid w:val="00FC7060"/>
    <w:rsid w:val="00FD5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262DAB4E"/>
  <w15:docId w15:val="{07B41DAB-C983-4850-B9B0-B6520C96E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C7060"/>
    <w:rPr>
      <w:rFonts w:ascii="Tahoma" w:hAnsi="Tahoma"/>
      <w:sz w:val="16"/>
      <w:szCs w:val="24"/>
    </w:rPr>
  </w:style>
  <w:style w:type="paragraph" w:styleId="Heading1">
    <w:name w:val="heading 1"/>
    <w:basedOn w:val="Normal"/>
    <w:next w:val="Normal"/>
    <w:qFormat/>
    <w:rsid w:val="00D01268"/>
    <w:pPr>
      <w:jc w:val="center"/>
      <w:outlineLvl w:val="0"/>
    </w:pPr>
    <w:rPr>
      <w:b/>
      <w:caps/>
      <w:spacing w:val="8"/>
      <w:sz w:val="28"/>
    </w:rPr>
  </w:style>
  <w:style w:type="paragraph" w:styleId="Heading2">
    <w:name w:val="heading 2"/>
    <w:basedOn w:val="Heading1"/>
    <w:next w:val="Normal"/>
    <w:qFormat/>
    <w:rsid w:val="00D01268"/>
    <w:pPr>
      <w:outlineLvl w:val="1"/>
    </w:pPr>
    <w:rPr>
      <w:sz w:val="20"/>
    </w:rPr>
  </w:style>
  <w:style w:type="paragraph" w:styleId="Heading3">
    <w:name w:val="heading 3"/>
    <w:basedOn w:val="Heading2"/>
    <w:next w:val="Normal"/>
    <w:qFormat/>
    <w:rsid w:val="00D01268"/>
    <w:pPr>
      <w:outlineLvl w:val="2"/>
    </w:pPr>
    <w:rPr>
      <w:caps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02798A"/>
    <w:rPr>
      <w:rFonts w:cs="Tahoma"/>
      <w:szCs w:val="16"/>
    </w:rPr>
  </w:style>
  <w:style w:type="paragraph" w:customStyle="1" w:styleId="Centered">
    <w:name w:val="Centered"/>
    <w:basedOn w:val="Normal"/>
    <w:rsid w:val="00601460"/>
    <w:pPr>
      <w:jc w:val="center"/>
    </w:pPr>
  </w:style>
  <w:style w:type="paragraph" w:customStyle="1" w:styleId="Italic">
    <w:name w:val="Italic"/>
    <w:basedOn w:val="Normal"/>
    <w:link w:val="ItalicChar"/>
    <w:rsid w:val="00E03E1F"/>
    <w:rPr>
      <w:i/>
    </w:rPr>
  </w:style>
  <w:style w:type="character" w:customStyle="1" w:styleId="ItalicChar">
    <w:name w:val="Italic Char"/>
    <w:basedOn w:val="DefaultParagraphFont"/>
    <w:link w:val="Italic"/>
    <w:rsid w:val="00E03E1F"/>
    <w:rPr>
      <w:rFonts w:ascii="Tahoma" w:hAnsi="Tahoma"/>
      <w:i/>
      <w:sz w:val="16"/>
      <w:szCs w:val="24"/>
      <w:lang w:val="en-US" w:eastAsia="en-US" w:bidi="ar-SA"/>
    </w:rPr>
  </w:style>
  <w:style w:type="paragraph" w:customStyle="1" w:styleId="CompanyName">
    <w:name w:val="Company Name"/>
    <w:basedOn w:val="BodyText"/>
    <w:rsid w:val="00652064"/>
    <w:pPr>
      <w:keepLines/>
      <w:spacing w:before="240" w:after="80" w:line="240" w:lineRule="atLeast"/>
      <w:jc w:val="center"/>
    </w:pPr>
    <w:rPr>
      <w:rFonts w:ascii="Garamond" w:hAnsi="Garamond"/>
      <w:caps/>
      <w:spacing w:val="75"/>
      <w:sz w:val="21"/>
      <w:szCs w:val="20"/>
    </w:rPr>
  </w:style>
  <w:style w:type="paragraph" w:styleId="BodyText">
    <w:name w:val="Body Text"/>
    <w:basedOn w:val="Normal"/>
    <w:rsid w:val="004B1E4C"/>
    <w:pPr>
      <w:spacing w:before="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159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1\Application%20Data\Microsoft\Templates\Medical%20office%20registration%20for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A15815-5DB8-4D51-8F35-33134FF51A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Medical office registration form</Template>
  <TotalTime>14</TotalTime>
  <Pages>1</Pages>
  <Words>460</Words>
  <Characters>2405</Characters>
  <Application>Microsoft Office Word</Application>
  <DocSecurity>0</DocSecurity>
  <Lines>142</Lines>
  <Paragraphs>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Administrator1</dc:creator>
  <cp:lastModifiedBy>Carlos Carmona</cp:lastModifiedBy>
  <cp:revision>3</cp:revision>
  <cp:lastPrinted>2019-01-09T21:06:00Z</cp:lastPrinted>
  <dcterms:created xsi:type="dcterms:W3CDTF">2023-03-23T19:42:00Z</dcterms:created>
  <dcterms:modified xsi:type="dcterms:W3CDTF">2023-03-24T18:28:00Z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TC010233941033</vt:lpwstr>
  </property>
  <property fmtid="{D5CDD505-2E9C-101B-9397-08002B2CF9AE}" pid="3" name="GrammarlyDocumentId">
    <vt:lpwstr>2b335d5bb70eaa05c18aec210e84f8687715f8191ba8cf53440d535cacc0fa57</vt:lpwstr>
  </property>
</Properties>
</file>